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2FB" w:rsidRPr="00E102FB" w:rsidRDefault="00E102FB" w:rsidP="00000129">
      <w:pPr>
        <w:pStyle w:val="Default"/>
        <w:jc w:val="center"/>
        <w:rPr>
          <w:rFonts w:ascii="Garamond" w:hAnsi="Garamond"/>
          <w:b/>
        </w:rPr>
      </w:pPr>
      <w:proofErr w:type="spellStart"/>
      <w:r>
        <w:rPr>
          <w:rFonts w:ascii="Garamond" w:hAnsi="Garamond"/>
          <w:b/>
        </w:rPr>
        <w:t>All</w:t>
      </w:r>
      <w:proofErr w:type="spellEnd"/>
      <w:r>
        <w:rPr>
          <w:rFonts w:ascii="Garamond" w:hAnsi="Garamond"/>
          <w:b/>
        </w:rPr>
        <w:t>. C</w:t>
      </w:r>
      <w:r w:rsidRPr="00E102FB">
        <w:rPr>
          <w:rFonts w:ascii="Garamond" w:hAnsi="Garamond"/>
          <w:b/>
        </w:rPr>
        <w:t xml:space="preserve"> – </w:t>
      </w:r>
      <w:r>
        <w:rPr>
          <w:rFonts w:ascii="Garamond" w:hAnsi="Garamond"/>
          <w:b/>
        </w:rPr>
        <w:t>AUT</w:t>
      </w:r>
      <w:r w:rsidR="00916097">
        <w:rPr>
          <w:rFonts w:ascii="Garamond" w:hAnsi="Garamond"/>
          <w:b/>
        </w:rPr>
        <w:t>ODICHIARAZIONI E COMUNICAZIONI DATI PERSONALI</w:t>
      </w:r>
    </w:p>
    <w:p w:rsidR="00E102FB" w:rsidRPr="00E00836" w:rsidRDefault="00E102FB" w:rsidP="00E102FB">
      <w:pPr>
        <w:pStyle w:val="Default"/>
        <w:spacing w:line="276" w:lineRule="auto"/>
        <w:rPr>
          <w:rFonts w:ascii="Garamond" w:hAnsi="Garamond"/>
          <w:sz w:val="22"/>
          <w:szCs w:val="26"/>
        </w:rPr>
      </w:pPr>
    </w:p>
    <w:p w:rsidR="00E102FB" w:rsidRDefault="00E102FB" w:rsidP="00E102FB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Al Dirigente Scolastico</w:t>
      </w:r>
    </w:p>
    <w:p w:rsidR="00E102FB" w:rsidRDefault="00E102FB" w:rsidP="00E102FB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del Liceo Statale A. Monti</w:t>
      </w:r>
    </w:p>
    <w:p w:rsidR="00E102FB" w:rsidRDefault="00E102FB" w:rsidP="00E102FB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Chieri (TO)</w:t>
      </w:r>
    </w:p>
    <w:p w:rsidR="00E102FB" w:rsidRDefault="00E102FB" w:rsidP="00E102FB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</w:p>
    <w:p w:rsidR="004C708C" w:rsidRDefault="004C708C" w:rsidP="00000129">
      <w:pPr>
        <w:pStyle w:val="Default"/>
        <w:spacing w:line="276" w:lineRule="auto"/>
        <w:ind w:left="1701" w:hanging="1275"/>
        <w:jc w:val="both"/>
        <w:rPr>
          <w:rFonts w:ascii="Garamond" w:hAnsi="Garamond"/>
          <w:b/>
          <w:bCs/>
          <w:sz w:val="22"/>
          <w:szCs w:val="26"/>
        </w:rPr>
      </w:pPr>
      <w:r>
        <w:rPr>
          <w:rFonts w:ascii="Garamond" w:hAnsi="Garamond"/>
          <w:b/>
          <w:bCs/>
          <w:sz w:val="22"/>
          <w:szCs w:val="26"/>
        </w:rPr>
        <w:t xml:space="preserve">OGGETTO: Autodichiarazioni e comunicazioni dati personali </w:t>
      </w:r>
      <w:r w:rsidR="001906AB" w:rsidRPr="001906AB">
        <w:rPr>
          <w:rFonts w:ascii="Garamond" w:hAnsi="Garamond"/>
          <w:b/>
          <w:bCs/>
          <w:sz w:val="22"/>
          <w:szCs w:val="26"/>
        </w:rPr>
        <w:t xml:space="preserve">per l’avviso </w:t>
      </w:r>
      <w:r w:rsidR="00000129">
        <w:rPr>
          <w:rFonts w:ascii="Garamond" w:hAnsi="Garamond"/>
          <w:b/>
          <w:bCs/>
          <w:sz w:val="22"/>
          <w:szCs w:val="26"/>
        </w:rPr>
        <w:t xml:space="preserve">PERCORSO </w:t>
      </w:r>
      <w:proofErr w:type="gramStart"/>
      <w:r w:rsidR="00000129">
        <w:rPr>
          <w:rFonts w:ascii="Garamond" w:hAnsi="Garamond"/>
          <w:b/>
          <w:bCs/>
          <w:sz w:val="22"/>
          <w:szCs w:val="26"/>
        </w:rPr>
        <w:t xml:space="preserve">DI  </w:t>
      </w:r>
      <w:r w:rsidR="00000129" w:rsidRPr="00000129">
        <w:rPr>
          <w:rFonts w:ascii="Garamond" w:hAnsi="Garamond"/>
          <w:b/>
          <w:bCs/>
          <w:sz w:val="22"/>
          <w:szCs w:val="26"/>
        </w:rPr>
        <w:t>EDUCAZIONE</w:t>
      </w:r>
      <w:proofErr w:type="gramEnd"/>
      <w:r w:rsidR="00000129" w:rsidRPr="00000129">
        <w:rPr>
          <w:rFonts w:ascii="Garamond" w:hAnsi="Garamond"/>
          <w:b/>
          <w:bCs/>
          <w:sz w:val="22"/>
          <w:szCs w:val="26"/>
        </w:rPr>
        <w:t xml:space="preserve"> ALL’ AFFETTIVITA’</w:t>
      </w:r>
    </w:p>
    <w:p w:rsidR="001906AB" w:rsidRDefault="001906AB" w:rsidP="00500B50">
      <w:pPr>
        <w:pStyle w:val="Default"/>
        <w:spacing w:line="276" w:lineRule="auto"/>
        <w:ind w:left="1985" w:hanging="1593"/>
        <w:jc w:val="both"/>
        <w:rPr>
          <w:rFonts w:ascii="Garamond" w:hAnsi="Garamond"/>
          <w:b/>
          <w:bCs/>
          <w:sz w:val="22"/>
          <w:szCs w:val="26"/>
        </w:rPr>
      </w:pPr>
    </w:p>
    <w:p w:rsidR="004C708C" w:rsidRPr="004C708C" w:rsidRDefault="004C708C" w:rsidP="004C708C">
      <w:pPr>
        <w:spacing w:before="60"/>
        <w:ind w:left="392" w:right="240"/>
        <w:jc w:val="both"/>
        <w:rPr>
          <w:rFonts w:ascii="Garamond" w:hAnsi="Garamond"/>
        </w:rPr>
      </w:pPr>
      <w:r w:rsidRPr="004C708C">
        <w:rPr>
          <w:rFonts w:ascii="Garamond" w:hAnsi="Garamond"/>
        </w:rPr>
        <w:t>Per le esigenze amministrative connesse con le prestazioni da effettuare presso il Vs. Istituto, ai sensi dell'art. 46 e 47 del DPR</w:t>
      </w:r>
      <w:r w:rsidRPr="004C708C">
        <w:rPr>
          <w:rFonts w:ascii="Garamond" w:hAnsi="Garamond"/>
          <w:spacing w:val="-43"/>
        </w:rPr>
        <w:t xml:space="preserve"> </w:t>
      </w:r>
      <w:r w:rsidRPr="004C708C">
        <w:rPr>
          <w:rFonts w:ascii="Garamond" w:hAnsi="Garamond"/>
        </w:rPr>
        <w:t>445/2000, consapevole delle sanzioni</w:t>
      </w:r>
      <w:r w:rsidRPr="004C708C">
        <w:rPr>
          <w:rFonts w:ascii="Garamond" w:hAnsi="Garamond"/>
          <w:spacing w:val="1"/>
        </w:rPr>
        <w:t xml:space="preserve"> </w:t>
      </w:r>
      <w:r w:rsidRPr="004C708C">
        <w:rPr>
          <w:rFonts w:ascii="Garamond" w:hAnsi="Garamond"/>
        </w:rPr>
        <w:t>penali previste dall'art. 76 dello stesso DPR per le ipotesi su atti e dichiarazioni mendaci</w:t>
      </w:r>
      <w:r w:rsidRPr="004C708C">
        <w:rPr>
          <w:rFonts w:ascii="Garamond" w:hAnsi="Garamond"/>
          <w:spacing w:val="-43"/>
        </w:rPr>
        <w:t xml:space="preserve"> </w:t>
      </w:r>
      <w:r w:rsidRPr="004C708C">
        <w:rPr>
          <w:rFonts w:ascii="Garamond" w:hAnsi="Garamond"/>
        </w:rPr>
        <w:t>ivi</w:t>
      </w:r>
      <w:r w:rsidRPr="004C708C">
        <w:rPr>
          <w:rFonts w:ascii="Garamond" w:hAnsi="Garamond"/>
          <w:spacing w:val="-1"/>
        </w:rPr>
        <w:t xml:space="preserve"> </w:t>
      </w:r>
      <w:r w:rsidRPr="004C708C">
        <w:rPr>
          <w:rFonts w:ascii="Garamond" w:hAnsi="Garamond"/>
        </w:rPr>
        <w:t>indicate,</w:t>
      </w:r>
    </w:p>
    <w:p w:rsidR="004C708C" w:rsidRPr="00500B50" w:rsidRDefault="004C708C" w:rsidP="004C708C">
      <w:pPr>
        <w:ind w:left="581" w:right="429"/>
        <w:jc w:val="center"/>
        <w:rPr>
          <w:rFonts w:ascii="Garamond" w:hAnsi="Garamond"/>
          <w:b/>
          <w:u w:val="thick"/>
        </w:rPr>
      </w:pPr>
      <w:r w:rsidRPr="00500B50">
        <w:rPr>
          <w:rFonts w:ascii="Garamond" w:hAnsi="Garamond"/>
          <w:b/>
          <w:u w:val="thick"/>
        </w:rPr>
        <w:t>DICHIARA</w:t>
      </w:r>
    </w:p>
    <w:p w:rsidR="004C708C" w:rsidRPr="004C708C" w:rsidRDefault="004C708C" w:rsidP="004C708C">
      <w:pPr>
        <w:pStyle w:val="Corpotesto"/>
        <w:spacing w:before="3"/>
        <w:rPr>
          <w:rFonts w:ascii="Garamond" w:hAnsi="Garamond"/>
        </w:rPr>
      </w:pPr>
    </w:p>
    <w:p w:rsidR="004C708C" w:rsidRDefault="004C708C" w:rsidP="004C708C">
      <w:pPr>
        <w:ind w:left="592" w:right="429"/>
        <w:jc w:val="center"/>
        <w:rPr>
          <w:rFonts w:ascii="Garamond" w:hAnsi="Garamond"/>
          <w:b/>
        </w:rPr>
      </w:pPr>
      <w:r w:rsidRPr="004C708C">
        <w:rPr>
          <w:rFonts w:ascii="Garamond" w:hAnsi="Garamond"/>
          <w:b/>
        </w:rPr>
        <w:t>DATI</w:t>
      </w:r>
      <w:r w:rsidRPr="004C708C">
        <w:rPr>
          <w:rFonts w:ascii="Garamond" w:hAnsi="Garamond"/>
          <w:b/>
          <w:spacing w:val="-6"/>
        </w:rPr>
        <w:t xml:space="preserve"> </w:t>
      </w:r>
      <w:r w:rsidRPr="004C708C">
        <w:rPr>
          <w:rFonts w:ascii="Garamond" w:hAnsi="Garamond"/>
          <w:b/>
        </w:rPr>
        <w:t>ANAGRAFICI</w:t>
      </w:r>
      <w:bookmarkStart w:id="0" w:name="_GoBack"/>
      <w:bookmarkEnd w:id="0"/>
    </w:p>
    <w:p w:rsidR="00CD39D9" w:rsidRPr="00B43D5B" w:rsidRDefault="00B43D5B" w:rsidP="004C708C">
      <w:pPr>
        <w:ind w:left="592" w:right="429"/>
        <w:jc w:val="center"/>
        <w:rPr>
          <w:rFonts w:ascii="Garamond" w:hAnsi="Garamond"/>
          <w:i/>
          <w:u w:val="thick"/>
        </w:rPr>
      </w:pPr>
      <w:r w:rsidRPr="00B43D5B">
        <w:rPr>
          <w:rFonts w:ascii="Garamond" w:hAnsi="Garamond"/>
          <w:i/>
          <w:u w:val="thick"/>
        </w:rPr>
        <w:t>(In caso di Ditta inserire i dati del rappresentante legale)</w:t>
      </w:r>
    </w:p>
    <w:p w:rsidR="004C708C" w:rsidRDefault="004C708C" w:rsidP="004C708C">
      <w:pPr>
        <w:tabs>
          <w:tab w:val="left" w:pos="1764"/>
          <w:tab w:val="left" w:pos="1873"/>
        </w:tabs>
        <w:spacing w:before="1"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Cognome</w:t>
      </w:r>
      <w:r w:rsidRPr="004C708C">
        <w:rPr>
          <w:rFonts w:ascii="Garamond" w:hAnsi="Garamond"/>
        </w:rPr>
        <w:tab/>
      </w:r>
    </w:p>
    <w:p w:rsidR="004C708C" w:rsidRPr="004C708C" w:rsidRDefault="004C708C" w:rsidP="004C708C">
      <w:pPr>
        <w:tabs>
          <w:tab w:val="left" w:pos="1764"/>
          <w:tab w:val="left" w:pos="1873"/>
        </w:tabs>
        <w:spacing w:before="1"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Nome</w:t>
      </w:r>
      <w:r w:rsidRPr="004C708C">
        <w:rPr>
          <w:rFonts w:ascii="Garamond" w:hAnsi="Garamond"/>
        </w:rPr>
        <w:tab/>
      </w:r>
    </w:p>
    <w:p w:rsidR="004C708C" w:rsidRDefault="004C708C" w:rsidP="004C708C">
      <w:pPr>
        <w:tabs>
          <w:tab w:val="left" w:pos="1832"/>
        </w:tabs>
        <w:spacing w:before="1"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Luogo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di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nascita</w:t>
      </w:r>
      <w:r w:rsidRPr="004C708C">
        <w:rPr>
          <w:rFonts w:ascii="Garamond" w:hAnsi="Garamond"/>
        </w:rPr>
        <w:tab/>
      </w:r>
    </w:p>
    <w:p w:rsidR="004C708C" w:rsidRPr="004C708C" w:rsidRDefault="004C708C" w:rsidP="004C708C">
      <w:pPr>
        <w:tabs>
          <w:tab w:val="left" w:pos="1832"/>
        </w:tabs>
        <w:spacing w:before="1"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Data</w:t>
      </w:r>
      <w:r w:rsidRPr="004C708C">
        <w:rPr>
          <w:rFonts w:ascii="Garamond" w:hAnsi="Garamond"/>
          <w:spacing w:val="-8"/>
        </w:rPr>
        <w:t xml:space="preserve"> </w:t>
      </w:r>
      <w:r w:rsidRPr="004C708C">
        <w:rPr>
          <w:rFonts w:ascii="Garamond" w:hAnsi="Garamond"/>
        </w:rPr>
        <w:t>di</w:t>
      </w:r>
      <w:r w:rsidRPr="004C708C">
        <w:rPr>
          <w:rFonts w:ascii="Garamond" w:hAnsi="Garamond"/>
          <w:spacing w:val="-10"/>
        </w:rPr>
        <w:t xml:space="preserve"> </w:t>
      </w:r>
      <w:r w:rsidRPr="004C708C">
        <w:rPr>
          <w:rFonts w:ascii="Garamond" w:hAnsi="Garamond"/>
        </w:rPr>
        <w:t>nascita</w:t>
      </w:r>
    </w:p>
    <w:p w:rsidR="004C708C" w:rsidRPr="004C708C" w:rsidRDefault="004C708C" w:rsidP="004C708C">
      <w:pPr>
        <w:tabs>
          <w:tab w:val="left" w:leader="dot" w:pos="6874"/>
        </w:tabs>
        <w:spacing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Residenza</w:t>
      </w:r>
      <w:r w:rsidRPr="004C708C">
        <w:rPr>
          <w:rFonts w:ascii="Garamond" w:hAnsi="Garamond"/>
          <w:spacing w:val="-6"/>
        </w:rPr>
        <w:t xml:space="preserve"> </w:t>
      </w:r>
      <w:r w:rsidRPr="004C708C">
        <w:rPr>
          <w:rFonts w:ascii="Garamond" w:hAnsi="Garamond"/>
        </w:rPr>
        <w:t>Via/Piazza</w:t>
      </w:r>
      <w:r w:rsidRPr="004C708C">
        <w:rPr>
          <w:rFonts w:ascii="Garamond" w:hAnsi="Garamond"/>
          <w:spacing w:val="-4"/>
        </w:rPr>
        <w:t xml:space="preserve"> </w:t>
      </w:r>
      <w:r>
        <w:rPr>
          <w:rFonts w:ascii="Garamond" w:hAnsi="Garamond"/>
          <w:spacing w:val="-4"/>
        </w:rPr>
        <w:t xml:space="preserve">                                          </w:t>
      </w:r>
      <w:r w:rsidRPr="004C708C">
        <w:rPr>
          <w:rFonts w:ascii="Garamond" w:hAnsi="Garamond"/>
        </w:rPr>
        <w:t xml:space="preserve">   C.A.P.</w:t>
      </w:r>
      <w:r w:rsidRPr="004C708C">
        <w:rPr>
          <w:rFonts w:ascii="Garamond" w:hAnsi="Garamond"/>
          <w:spacing w:val="-6"/>
        </w:rPr>
        <w:t xml:space="preserve"> </w:t>
      </w:r>
      <w:r>
        <w:rPr>
          <w:rFonts w:ascii="Garamond" w:hAnsi="Garamond"/>
          <w:spacing w:val="-6"/>
        </w:rPr>
        <w:t xml:space="preserve">                      </w:t>
      </w:r>
      <w:r w:rsidRPr="004C708C">
        <w:rPr>
          <w:rFonts w:ascii="Garamond" w:hAnsi="Garamond"/>
        </w:rPr>
        <w:t>Città</w:t>
      </w:r>
      <w:r w:rsidRPr="004C708C">
        <w:rPr>
          <w:rFonts w:ascii="Garamond" w:hAnsi="Garamond"/>
          <w:spacing w:val="-5"/>
        </w:rPr>
        <w:t xml:space="preserve">  </w:t>
      </w:r>
    </w:p>
    <w:p w:rsidR="004C708C" w:rsidRDefault="004C708C" w:rsidP="004C708C">
      <w:pPr>
        <w:tabs>
          <w:tab w:val="left" w:pos="1832"/>
        </w:tabs>
        <w:spacing w:before="1"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Telefono</w:t>
      </w:r>
      <w:r>
        <w:rPr>
          <w:rFonts w:ascii="Garamond" w:hAnsi="Garamond"/>
        </w:rPr>
        <w:t xml:space="preserve"> fisso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B43D5B">
        <w:rPr>
          <w:rFonts w:ascii="Garamond" w:hAnsi="Garamond"/>
        </w:rPr>
        <w:t xml:space="preserve">      </w:t>
      </w:r>
      <w:r>
        <w:rPr>
          <w:rFonts w:ascii="Garamond" w:hAnsi="Garamond"/>
        </w:rPr>
        <w:t>Cellulare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:rsidR="004C708C" w:rsidRPr="004C708C" w:rsidRDefault="004C708C" w:rsidP="004C708C">
      <w:pPr>
        <w:tabs>
          <w:tab w:val="left" w:pos="1832"/>
        </w:tabs>
        <w:spacing w:before="1" w:line="219" w:lineRule="exact"/>
        <w:ind w:left="392"/>
        <w:rPr>
          <w:rFonts w:ascii="Garamond" w:hAnsi="Garamond"/>
        </w:rPr>
      </w:pPr>
      <w:r>
        <w:rPr>
          <w:rFonts w:ascii="Garamond" w:hAnsi="Garamond"/>
        </w:rPr>
        <w:t xml:space="preserve">Indirizzo e-mail PEO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PEC</w:t>
      </w:r>
    </w:p>
    <w:p w:rsidR="004C708C" w:rsidRDefault="004C708C" w:rsidP="004C708C">
      <w:pPr>
        <w:tabs>
          <w:tab w:val="left" w:pos="1832"/>
        </w:tabs>
        <w:spacing w:line="219" w:lineRule="exact"/>
        <w:ind w:left="392"/>
        <w:rPr>
          <w:rFonts w:ascii="Garamond" w:hAnsi="Garamond"/>
        </w:rPr>
      </w:pPr>
      <w:r w:rsidRPr="004C708C">
        <w:rPr>
          <w:rFonts w:ascii="Garamond" w:hAnsi="Garamond"/>
        </w:rPr>
        <w:t>Codice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Fiscale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e/ Partita IVA</w:t>
      </w:r>
    </w:p>
    <w:p w:rsidR="00B43D5B" w:rsidRPr="004C708C" w:rsidRDefault="00B43D5B" w:rsidP="004C708C">
      <w:pPr>
        <w:tabs>
          <w:tab w:val="left" w:pos="1832"/>
        </w:tabs>
        <w:spacing w:line="219" w:lineRule="exact"/>
        <w:ind w:left="392"/>
        <w:rPr>
          <w:rFonts w:ascii="Garamond" w:hAnsi="Garamond"/>
        </w:rPr>
      </w:pPr>
      <w:r w:rsidRPr="00B43D5B">
        <w:rPr>
          <w:rFonts w:ascii="Garamond" w:hAnsi="Garamond"/>
        </w:rPr>
        <w:t xml:space="preserve">Titolo progetto / incarico: </w:t>
      </w:r>
      <w:r>
        <w:rPr>
          <w:rFonts w:ascii="Garamond" w:hAnsi="Garamond"/>
        </w:rPr>
        <w:t>_________________________________________________</w:t>
      </w:r>
    </w:p>
    <w:p w:rsidR="004C708C" w:rsidRPr="004C708C" w:rsidRDefault="004C708C" w:rsidP="004C708C">
      <w:pPr>
        <w:pStyle w:val="Corpotesto"/>
        <w:spacing w:before="3"/>
        <w:rPr>
          <w:rFonts w:ascii="Garamond" w:hAnsi="Garamond"/>
        </w:rPr>
      </w:pPr>
    </w:p>
    <w:p w:rsidR="004C708C" w:rsidRDefault="004C708C" w:rsidP="004C708C">
      <w:pPr>
        <w:spacing w:line="220" w:lineRule="exact"/>
        <w:ind w:left="588" w:right="429"/>
        <w:jc w:val="center"/>
        <w:rPr>
          <w:rFonts w:ascii="Garamond" w:hAnsi="Garamond"/>
          <w:b/>
        </w:rPr>
      </w:pPr>
      <w:r w:rsidRPr="004C708C">
        <w:rPr>
          <w:rFonts w:ascii="Garamond" w:hAnsi="Garamond"/>
          <w:b/>
        </w:rPr>
        <w:t>COORDINATE</w:t>
      </w:r>
      <w:r w:rsidRPr="004C708C">
        <w:rPr>
          <w:rFonts w:ascii="Garamond" w:hAnsi="Garamond"/>
          <w:b/>
          <w:spacing w:val="-4"/>
        </w:rPr>
        <w:t xml:space="preserve"> </w:t>
      </w:r>
      <w:r w:rsidRPr="004C708C">
        <w:rPr>
          <w:rFonts w:ascii="Garamond" w:hAnsi="Garamond"/>
          <w:b/>
        </w:rPr>
        <w:t>BANCARIE</w:t>
      </w:r>
      <w:r w:rsidRPr="004C708C">
        <w:rPr>
          <w:rFonts w:ascii="Garamond" w:hAnsi="Garamond"/>
          <w:b/>
          <w:spacing w:val="-3"/>
        </w:rPr>
        <w:t xml:space="preserve"> </w:t>
      </w:r>
      <w:r w:rsidRPr="004C708C">
        <w:rPr>
          <w:rFonts w:ascii="Garamond" w:hAnsi="Garamond"/>
          <w:b/>
        </w:rPr>
        <w:t>PER</w:t>
      </w:r>
      <w:r w:rsidRPr="004C708C">
        <w:rPr>
          <w:rFonts w:ascii="Garamond" w:hAnsi="Garamond"/>
          <w:b/>
          <w:spacing w:val="-4"/>
        </w:rPr>
        <w:t xml:space="preserve"> </w:t>
      </w:r>
      <w:r w:rsidRPr="004C708C">
        <w:rPr>
          <w:rFonts w:ascii="Garamond" w:hAnsi="Garamond"/>
          <w:b/>
        </w:rPr>
        <w:t>ACCREDITO</w:t>
      </w:r>
      <w:r w:rsidRPr="004C708C">
        <w:rPr>
          <w:rFonts w:ascii="Garamond" w:hAnsi="Garamond"/>
          <w:b/>
          <w:spacing w:val="-4"/>
        </w:rPr>
        <w:t xml:space="preserve"> </w:t>
      </w:r>
      <w:r w:rsidRPr="004C708C">
        <w:rPr>
          <w:rFonts w:ascii="Garamond" w:hAnsi="Garamond"/>
          <w:b/>
        </w:rPr>
        <w:t>COMPENSI</w:t>
      </w:r>
    </w:p>
    <w:p w:rsidR="00DB2053" w:rsidRDefault="00DB2053" w:rsidP="00DB2053">
      <w:pPr>
        <w:pStyle w:val="Corpotesto"/>
        <w:spacing w:before="7"/>
        <w:jc w:val="center"/>
        <w:rPr>
          <w:rFonts w:ascii="Garamond" w:hAnsi="Garamond"/>
          <w:i/>
        </w:rPr>
      </w:pPr>
      <w:r w:rsidRPr="00DB2053">
        <w:rPr>
          <w:rFonts w:ascii="Garamond" w:hAnsi="Garamond"/>
          <w:i/>
        </w:rPr>
        <w:t>Dichiarazione tracciabilità dei flussi finanziari - Art. 3, legge 13/08/2010, n. 136, come modificata dal decreto legge 12/11/2010,</w:t>
      </w:r>
      <w:r>
        <w:rPr>
          <w:rFonts w:ascii="Garamond" w:hAnsi="Garamond"/>
          <w:i/>
        </w:rPr>
        <w:t xml:space="preserve"> </w:t>
      </w:r>
      <w:r w:rsidRPr="00DB2053">
        <w:rPr>
          <w:rFonts w:ascii="Garamond" w:hAnsi="Garamond"/>
          <w:i/>
        </w:rPr>
        <w:t>n. 187 convertito in legge, con modificazioni, dalla legge 17/12/2010, n. 217</w:t>
      </w:r>
    </w:p>
    <w:p w:rsidR="00CD39D9" w:rsidRDefault="00CD39D9" w:rsidP="00DB2053">
      <w:pPr>
        <w:pStyle w:val="Corpotesto"/>
        <w:spacing w:before="7"/>
        <w:jc w:val="center"/>
        <w:rPr>
          <w:rFonts w:ascii="Garamond" w:hAnsi="Garamond"/>
          <w:i/>
        </w:rPr>
      </w:pPr>
      <w:r w:rsidRPr="00CD39D9">
        <w:rPr>
          <w:rFonts w:ascii="Garamond" w:hAnsi="Garamond"/>
          <w:i/>
        </w:rPr>
        <w:t xml:space="preserve">   </w:t>
      </w:r>
    </w:p>
    <w:p w:rsidR="004C708C" w:rsidRDefault="00CD39D9" w:rsidP="004C708C">
      <w:pPr>
        <w:pStyle w:val="Corpotesto"/>
        <w:spacing w:before="7"/>
        <w:jc w:val="center"/>
        <w:rPr>
          <w:rFonts w:ascii="Garamond" w:hAnsi="Garamond"/>
          <w:u w:val="thick"/>
        </w:rPr>
      </w:pPr>
      <w:r w:rsidRPr="00CD39D9">
        <w:rPr>
          <w:rFonts w:ascii="Garamond" w:hAnsi="Garamond"/>
          <w:i/>
        </w:rPr>
        <w:t xml:space="preserve"> </w:t>
      </w:r>
      <w:r w:rsidRPr="00CD39D9">
        <w:rPr>
          <w:rFonts w:ascii="Garamond" w:hAnsi="Garamond"/>
          <w:u w:val="thick"/>
        </w:rPr>
        <w:t>CODICE IBAN</w:t>
      </w:r>
    </w:p>
    <w:p w:rsidR="00CD39D9" w:rsidRPr="00CD39D9" w:rsidRDefault="00CD39D9" w:rsidP="004C708C">
      <w:pPr>
        <w:pStyle w:val="Corpotesto"/>
        <w:spacing w:before="7"/>
        <w:jc w:val="center"/>
        <w:rPr>
          <w:rFonts w:ascii="Garamond" w:hAnsi="Garamond"/>
          <w:u w:val="thick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0"/>
        <w:gridCol w:w="378"/>
        <w:gridCol w:w="348"/>
        <w:gridCol w:w="347"/>
        <w:gridCol w:w="473"/>
        <w:gridCol w:w="356"/>
        <w:gridCol w:w="357"/>
        <w:gridCol w:w="356"/>
        <w:gridCol w:w="356"/>
        <w:gridCol w:w="356"/>
        <w:gridCol w:w="357"/>
        <w:gridCol w:w="354"/>
        <w:gridCol w:w="360"/>
        <w:gridCol w:w="358"/>
        <w:gridCol w:w="356"/>
        <w:gridCol w:w="345"/>
        <w:gridCol w:w="343"/>
        <w:gridCol w:w="346"/>
        <w:gridCol w:w="345"/>
        <w:gridCol w:w="345"/>
        <w:gridCol w:w="346"/>
        <w:gridCol w:w="348"/>
        <w:gridCol w:w="343"/>
        <w:gridCol w:w="345"/>
        <w:gridCol w:w="346"/>
        <w:gridCol w:w="343"/>
        <w:gridCol w:w="341"/>
      </w:tblGrid>
      <w:tr w:rsidR="004C708C" w:rsidRPr="004C708C" w:rsidTr="004C708C">
        <w:trPr>
          <w:trHeight w:val="760"/>
        </w:trPr>
        <w:tc>
          <w:tcPr>
            <w:tcW w:w="399" w:type="pct"/>
            <w:gridSpan w:val="2"/>
          </w:tcPr>
          <w:p w:rsidR="004C708C" w:rsidRPr="004C708C" w:rsidRDefault="004C708C" w:rsidP="00E81F8F">
            <w:pPr>
              <w:pStyle w:val="TableParagraph"/>
              <w:spacing w:before="5"/>
              <w:ind w:left="117"/>
              <w:rPr>
                <w:rFonts w:ascii="Garamond" w:hAnsi="Garamond"/>
              </w:rPr>
            </w:pPr>
            <w:proofErr w:type="spellStart"/>
            <w:r w:rsidRPr="004C708C">
              <w:rPr>
                <w:rFonts w:ascii="Garamond" w:hAnsi="Garamond"/>
              </w:rPr>
              <w:t>Paese</w:t>
            </w:r>
            <w:proofErr w:type="spellEnd"/>
          </w:p>
        </w:tc>
        <w:tc>
          <w:tcPr>
            <w:tcW w:w="363" w:type="pct"/>
            <w:gridSpan w:val="2"/>
          </w:tcPr>
          <w:p w:rsidR="004C708C" w:rsidRPr="004C708C" w:rsidRDefault="004C708C" w:rsidP="00E81F8F">
            <w:pPr>
              <w:pStyle w:val="TableParagraph"/>
              <w:spacing w:before="5" w:line="276" w:lineRule="auto"/>
              <w:ind w:left="115" w:right="244"/>
              <w:rPr>
                <w:rFonts w:ascii="Garamond" w:hAnsi="Garamond"/>
              </w:rPr>
            </w:pPr>
            <w:proofErr w:type="spellStart"/>
            <w:r w:rsidRPr="004C708C">
              <w:rPr>
                <w:rFonts w:ascii="Garamond" w:hAnsi="Garamond"/>
              </w:rPr>
              <w:t>Cin</w:t>
            </w:r>
            <w:proofErr w:type="spellEnd"/>
            <w:r w:rsidRPr="004C708C">
              <w:rPr>
                <w:rFonts w:ascii="Garamond" w:hAnsi="Garamond"/>
                <w:spacing w:val="-68"/>
              </w:rPr>
              <w:t xml:space="preserve"> </w:t>
            </w:r>
            <w:proofErr w:type="spellStart"/>
            <w:r w:rsidRPr="004C708C">
              <w:rPr>
                <w:rFonts w:ascii="Garamond" w:hAnsi="Garamond"/>
              </w:rPr>
              <w:t>Eur</w:t>
            </w:r>
            <w:proofErr w:type="spellEnd"/>
          </w:p>
        </w:tc>
        <w:tc>
          <w:tcPr>
            <w:tcW w:w="250" w:type="pct"/>
          </w:tcPr>
          <w:p w:rsidR="004C708C" w:rsidRPr="004C708C" w:rsidRDefault="004C708C" w:rsidP="00E81F8F">
            <w:pPr>
              <w:pStyle w:val="TableParagraph"/>
              <w:spacing w:before="5"/>
              <w:ind w:left="112"/>
              <w:rPr>
                <w:rFonts w:ascii="Garamond" w:hAnsi="Garamond"/>
              </w:rPr>
            </w:pPr>
            <w:proofErr w:type="spellStart"/>
            <w:r w:rsidRPr="004C708C">
              <w:rPr>
                <w:rFonts w:ascii="Garamond" w:hAnsi="Garamond"/>
              </w:rPr>
              <w:t>cin</w:t>
            </w:r>
            <w:proofErr w:type="spellEnd"/>
          </w:p>
        </w:tc>
        <w:tc>
          <w:tcPr>
            <w:tcW w:w="907" w:type="pct"/>
            <w:gridSpan w:val="5"/>
          </w:tcPr>
          <w:p w:rsidR="004C708C" w:rsidRPr="004C708C" w:rsidRDefault="004C708C" w:rsidP="00E81F8F">
            <w:pPr>
              <w:pStyle w:val="TableParagraph"/>
              <w:spacing w:before="5"/>
              <w:ind w:left="709" w:right="699"/>
              <w:jc w:val="center"/>
              <w:rPr>
                <w:rFonts w:ascii="Garamond" w:hAnsi="Garamond"/>
              </w:rPr>
            </w:pPr>
            <w:r w:rsidRPr="004C708C">
              <w:rPr>
                <w:rFonts w:ascii="Garamond" w:hAnsi="Garamond"/>
              </w:rPr>
              <w:t>ABI</w:t>
            </w:r>
          </w:p>
        </w:tc>
        <w:tc>
          <w:tcPr>
            <w:tcW w:w="907" w:type="pct"/>
            <w:gridSpan w:val="5"/>
          </w:tcPr>
          <w:p w:rsidR="004C708C" w:rsidRPr="004C708C" w:rsidRDefault="004C708C" w:rsidP="00E81F8F">
            <w:pPr>
              <w:pStyle w:val="TableParagraph"/>
              <w:spacing w:before="5"/>
              <w:ind w:left="680" w:right="671"/>
              <w:jc w:val="center"/>
              <w:rPr>
                <w:rFonts w:ascii="Garamond" w:hAnsi="Garamond"/>
              </w:rPr>
            </w:pPr>
            <w:r w:rsidRPr="004C708C">
              <w:rPr>
                <w:rFonts w:ascii="Garamond" w:hAnsi="Garamond"/>
              </w:rPr>
              <w:t>CAB</w:t>
            </w:r>
          </w:p>
        </w:tc>
        <w:tc>
          <w:tcPr>
            <w:tcW w:w="2174" w:type="pct"/>
            <w:gridSpan w:val="12"/>
          </w:tcPr>
          <w:p w:rsidR="004C708C" w:rsidRPr="004C708C" w:rsidRDefault="004C708C" w:rsidP="00E81F8F">
            <w:pPr>
              <w:pStyle w:val="TableParagraph"/>
              <w:spacing w:before="5"/>
              <w:ind w:left="1004"/>
              <w:rPr>
                <w:rFonts w:ascii="Garamond" w:hAnsi="Garamond"/>
              </w:rPr>
            </w:pPr>
            <w:proofErr w:type="spellStart"/>
            <w:r w:rsidRPr="004C708C">
              <w:rPr>
                <w:rFonts w:ascii="Garamond" w:hAnsi="Garamond"/>
              </w:rPr>
              <w:t>Numero</w:t>
            </w:r>
            <w:proofErr w:type="spellEnd"/>
            <w:r w:rsidRPr="004C708C">
              <w:rPr>
                <w:rFonts w:ascii="Garamond" w:hAnsi="Garamond"/>
                <w:spacing w:val="-7"/>
              </w:rPr>
              <w:t xml:space="preserve"> </w:t>
            </w:r>
            <w:proofErr w:type="spellStart"/>
            <w:r w:rsidRPr="004C708C">
              <w:rPr>
                <w:rFonts w:ascii="Garamond" w:hAnsi="Garamond"/>
              </w:rPr>
              <w:t>conto</w:t>
            </w:r>
            <w:proofErr w:type="spellEnd"/>
            <w:r w:rsidRPr="004C708C">
              <w:rPr>
                <w:rFonts w:ascii="Garamond" w:hAnsi="Garamond"/>
                <w:spacing w:val="-3"/>
              </w:rPr>
              <w:t xml:space="preserve"> </w:t>
            </w:r>
            <w:proofErr w:type="spellStart"/>
            <w:r w:rsidRPr="004C708C">
              <w:rPr>
                <w:rFonts w:ascii="Garamond" w:hAnsi="Garamond"/>
              </w:rPr>
              <w:t>corrente</w:t>
            </w:r>
            <w:proofErr w:type="spellEnd"/>
          </w:p>
        </w:tc>
      </w:tr>
      <w:tr w:rsidR="004C708C" w:rsidRPr="004C708C" w:rsidTr="004C708C">
        <w:trPr>
          <w:trHeight w:val="400"/>
        </w:trPr>
        <w:tc>
          <w:tcPr>
            <w:tcW w:w="20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99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25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3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3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2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0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  <w:tc>
          <w:tcPr>
            <w:tcW w:w="181" w:type="pct"/>
          </w:tcPr>
          <w:p w:rsidR="004C708C" w:rsidRPr="004C708C" w:rsidRDefault="004C708C" w:rsidP="00E81F8F">
            <w:pPr>
              <w:pStyle w:val="TableParagraph"/>
              <w:rPr>
                <w:rFonts w:ascii="Garamond" w:hAnsi="Garamond"/>
              </w:rPr>
            </w:pPr>
          </w:p>
        </w:tc>
      </w:tr>
      <w:tr w:rsidR="004C708C" w:rsidRPr="004C708C" w:rsidTr="004C708C">
        <w:trPr>
          <w:trHeight w:val="301"/>
        </w:trPr>
        <w:tc>
          <w:tcPr>
            <w:tcW w:w="2826" w:type="pct"/>
            <w:gridSpan w:val="15"/>
          </w:tcPr>
          <w:p w:rsidR="004C708C" w:rsidRPr="004C708C" w:rsidRDefault="004C708C" w:rsidP="004C708C">
            <w:pPr>
              <w:pStyle w:val="TableParagraph"/>
              <w:spacing w:before="7"/>
              <w:ind w:left="117"/>
              <w:rPr>
                <w:rFonts w:ascii="Garamond" w:hAnsi="Garamond"/>
                <w:lang w:val="it-IT"/>
              </w:rPr>
            </w:pPr>
            <w:r w:rsidRPr="004C708C">
              <w:rPr>
                <w:rFonts w:ascii="Garamond" w:hAnsi="Garamond"/>
                <w:lang w:val="it-IT"/>
              </w:rPr>
              <w:t xml:space="preserve">Banca </w:t>
            </w:r>
          </w:p>
        </w:tc>
        <w:tc>
          <w:tcPr>
            <w:tcW w:w="2174" w:type="pct"/>
            <w:gridSpan w:val="12"/>
          </w:tcPr>
          <w:p w:rsidR="004C708C" w:rsidRPr="004C708C" w:rsidRDefault="004C708C" w:rsidP="004C708C">
            <w:pPr>
              <w:pStyle w:val="TableParagraph"/>
              <w:spacing w:before="7"/>
              <w:ind w:left="104"/>
              <w:rPr>
                <w:rFonts w:ascii="Garamond" w:hAnsi="Garamond"/>
              </w:rPr>
            </w:pPr>
            <w:proofErr w:type="spellStart"/>
            <w:r w:rsidRPr="004C708C">
              <w:rPr>
                <w:rFonts w:ascii="Garamond" w:hAnsi="Garamond"/>
              </w:rPr>
              <w:t>Agenzia</w:t>
            </w:r>
            <w:proofErr w:type="spellEnd"/>
            <w:r w:rsidRPr="004C708C">
              <w:rPr>
                <w:rFonts w:ascii="Garamond" w:hAnsi="Garamond"/>
              </w:rPr>
              <w:t xml:space="preserve"> </w:t>
            </w:r>
          </w:p>
        </w:tc>
      </w:tr>
    </w:tbl>
    <w:p w:rsidR="004C708C" w:rsidRPr="004C708C" w:rsidRDefault="004C708C" w:rsidP="004C708C">
      <w:pPr>
        <w:pStyle w:val="Corpotesto"/>
        <w:spacing w:before="3"/>
        <w:rPr>
          <w:rFonts w:ascii="Garamond" w:hAnsi="Garamond"/>
          <w:i/>
        </w:rPr>
      </w:pPr>
    </w:p>
    <w:p w:rsidR="004C708C" w:rsidRPr="004C708C" w:rsidRDefault="004C708C" w:rsidP="004C708C">
      <w:pPr>
        <w:ind w:left="392"/>
        <w:rPr>
          <w:rFonts w:ascii="Garamond" w:hAnsi="Garamond"/>
          <w:i/>
        </w:rPr>
      </w:pPr>
      <w:r w:rsidRPr="004C708C">
        <w:rPr>
          <w:rFonts w:ascii="Garamond" w:hAnsi="Garamond"/>
          <w:i/>
        </w:rPr>
        <w:t>La/le</w:t>
      </w:r>
      <w:r w:rsidRPr="004C708C">
        <w:rPr>
          <w:rFonts w:ascii="Garamond" w:hAnsi="Garamond"/>
          <w:i/>
          <w:spacing w:val="-6"/>
        </w:rPr>
        <w:t xml:space="preserve"> </w:t>
      </w:r>
      <w:r w:rsidRPr="004C708C">
        <w:rPr>
          <w:rFonts w:ascii="Garamond" w:hAnsi="Garamond"/>
          <w:i/>
        </w:rPr>
        <w:t>persona/e</w:t>
      </w:r>
      <w:r w:rsidRPr="004C708C">
        <w:rPr>
          <w:rFonts w:ascii="Garamond" w:hAnsi="Garamond"/>
          <w:i/>
          <w:spacing w:val="-4"/>
        </w:rPr>
        <w:t xml:space="preserve"> </w:t>
      </w:r>
      <w:r w:rsidRPr="004C708C">
        <w:rPr>
          <w:rFonts w:ascii="Garamond" w:hAnsi="Garamond"/>
          <w:i/>
        </w:rPr>
        <w:t>delegata/e</w:t>
      </w:r>
      <w:r w:rsidRPr="004C708C">
        <w:rPr>
          <w:rFonts w:ascii="Garamond" w:hAnsi="Garamond"/>
          <w:i/>
          <w:spacing w:val="-5"/>
        </w:rPr>
        <w:t xml:space="preserve"> </w:t>
      </w:r>
      <w:r w:rsidRPr="004C708C">
        <w:rPr>
          <w:rFonts w:ascii="Garamond" w:hAnsi="Garamond"/>
          <w:i/>
        </w:rPr>
        <w:t>ad</w:t>
      </w:r>
      <w:r w:rsidRPr="004C708C">
        <w:rPr>
          <w:rFonts w:ascii="Garamond" w:hAnsi="Garamond"/>
          <w:i/>
          <w:spacing w:val="-5"/>
        </w:rPr>
        <w:t xml:space="preserve"> </w:t>
      </w:r>
      <w:r w:rsidRPr="004C708C">
        <w:rPr>
          <w:rFonts w:ascii="Garamond" w:hAnsi="Garamond"/>
          <w:i/>
        </w:rPr>
        <w:t>operare</w:t>
      </w:r>
      <w:r w:rsidRPr="004C708C">
        <w:rPr>
          <w:rFonts w:ascii="Garamond" w:hAnsi="Garamond"/>
          <w:i/>
          <w:spacing w:val="-6"/>
        </w:rPr>
        <w:t xml:space="preserve"> </w:t>
      </w:r>
      <w:r w:rsidRPr="004C708C">
        <w:rPr>
          <w:rFonts w:ascii="Garamond" w:hAnsi="Garamond"/>
          <w:i/>
        </w:rPr>
        <w:t>sul</w:t>
      </w:r>
      <w:r w:rsidRPr="004C708C">
        <w:rPr>
          <w:rFonts w:ascii="Garamond" w:hAnsi="Garamond"/>
          <w:i/>
          <w:spacing w:val="-7"/>
        </w:rPr>
        <w:t xml:space="preserve"> </w:t>
      </w:r>
      <w:r w:rsidRPr="004C708C">
        <w:rPr>
          <w:rFonts w:ascii="Garamond" w:hAnsi="Garamond"/>
          <w:i/>
        </w:rPr>
        <w:t>conto</w:t>
      </w:r>
      <w:r w:rsidRPr="004C708C">
        <w:rPr>
          <w:rFonts w:ascii="Garamond" w:hAnsi="Garamond"/>
          <w:i/>
          <w:spacing w:val="-6"/>
        </w:rPr>
        <w:t xml:space="preserve"> </w:t>
      </w:r>
      <w:r w:rsidRPr="004C708C">
        <w:rPr>
          <w:rFonts w:ascii="Garamond" w:hAnsi="Garamond"/>
          <w:i/>
        </w:rPr>
        <w:t>stesso</w:t>
      </w:r>
      <w:r w:rsidRPr="004C708C">
        <w:rPr>
          <w:rFonts w:ascii="Garamond" w:hAnsi="Garamond"/>
          <w:i/>
          <w:spacing w:val="-6"/>
        </w:rPr>
        <w:t xml:space="preserve"> </w:t>
      </w:r>
      <w:r w:rsidRPr="004C708C">
        <w:rPr>
          <w:rFonts w:ascii="Garamond" w:hAnsi="Garamond"/>
          <w:i/>
        </w:rPr>
        <w:t>è/sono:</w:t>
      </w:r>
    </w:p>
    <w:p w:rsidR="004C708C" w:rsidRPr="004C708C" w:rsidRDefault="004C708C" w:rsidP="004C708C">
      <w:pPr>
        <w:pStyle w:val="Corpotesto"/>
        <w:spacing w:before="7"/>
        <w:rPr>
          <w:rFonts w:ascii="Garamond" w:hAnsi="Garamond"/>
          <w:i/>
        </w:rPr>
      </w:pPr>
    </w:p>
    <w:p w:rsidR="004C708C" w:rsidRDefault="004C708C" w:rsidP="004C708C">
      <w:pPr>
        <w:tabs>
          <w:tab w:val="left" w:pos="5250"/>
        </w:tabs>
        <w:ind w:left="392"/>
        <w:rPr>
          <w:rFonts w:ascii="Garamond" w:hAnsi="Garamond"/>
          <w:i/>
        </w:rPr>
      </w:pPr>
      <w:r w:rsidRPr="004C708C">
        <w:rPr>
          <w:rFonts w:ascii="Garamond" w:hAnsi="Garamond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492C12B" wp14:editId="5D09562D">
                <wp:simplePos x="0" y="0"/>
                <wp:positionH relativeFrom="page">
                  <wp:posOffset>583565</wp:posOffset>
                </wp:positionH>
                <wp:positionV relativeFrom="paragraph">
                  <wp:posOffset>188595</wp:posOffset>
                </wp:positionV>
                <wp:extent cx="2670175" cy="3175"/>
                <wp:effectExtent l="2540" t="0" r="3810" b="0"/>
                <wp:wrapTopAndBottom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017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E2E518A" id="Rettangolo 8" o:spid="_x0000_s1026" style="position:absolute;margin-left:45.95pt;margin-top:14.85pt;width:210.25pt;height: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  <w:r w:rsidRPr="004C708C">
        <w:rPr>
          <w:rFonts w:ascii="Garamond" w:hAnsi="Garamond"/>
          <w:i/>
        </w:rPr>
        <w:t>1)</w:t>
      </w:r>
      <w:r w:rsidRPr="004C708C">
        <w:rPr>
          <w:rFonts w:ascii="Garamond" w:hAnsi="Garamond"/>
          <w:i/>
        </w:rPr>
        <w:tab/>
        <w:t>C.F.</w:t>
      </w:r>
    </w:p>
    <w:p w:rsidR="004C708C" w:rsidRDefault="004C708C" w:rsidP="004C708C">
      <w:pPr>
        <w:tabs>
          <w:tab w:val="left" w:pos="5250"/>
        </w:tabs>
        <w:ind w:left="392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2) </w:t>
      </w:r>
      <w:r>
        <w:rPr>
          <w:rFonts w:ascii="Garamond" w:hAnsi="Garamond"/>
          <w:i/>
        </w:rPr>
        <w:tab/>
        <w:t>C.F.</w:t>
      </w:r>
    </w:p>
    <w:p w:rsidR="004C708C" w:rsidRPr="004C708C" w:rsidRDefault="004C708C" w:rsidP="004C708C">
      <w:pPr>
        <w:tabs>
          <w:tab w:val="left" w:pos="5250"/>
        </w:tabs>
        <w:ind w:left="392"/>
        <w:rPr>
          <w:rFonts w:ascii="Garamond" w:hAnsi="Garamond"/>
          <w:i/>
        </w:rPr>
      </w:pPr>
      <w:r>
        <w:rPr>
          <w:rFonts w:ascii="Garamond" w:hAnsi="Garamond"/>
          <w:i/>
        </w:rPr>
        <w:t>3)</w:t>
      </w:r>
      <w:r>
        <w:rPr>
          <w:rFonts w:ascii="Garamond" w:hAnsi="Garamond"/>
          <w:i/>
        </w:rPr>
        <w:tab/>
        <w:t>C.F.</w:t>
      </w:r>
    </w:p>
    <w:p w:rsidR="0003076E" w:rsidRDefault="0003076E" w:rsidP="004C708C">
      <w:pPr>
        <w:ind w:left="589" w:right="429"/>
        <w:jc w:val="center"/>
        <w:rPr>
          <w:rFonts w:ascii="Garamond" w:hAnsi="Garamond"/>
          <w:b/>
        </w:rPr>
      </w:pPr>
    </w:p>
    <w:p w:rsidR="0003076E" w:rsidRDefault="0003076E" w:rsidP="004C708C">
      <w:pPr>
        <w:ind w:left="589" w:right="429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AUTODICHIARAZIONE CONDIZIONE LAVORATIVA PERSONALE</w:t>
      </w:r>
    </w:p>
    <w:p w:rsidR="00B43D5B" w:rsidRPr="00B43D5B" w:rsidRDefault="00B43D5B" w:rsidP="00B43D5B">
      <w:pPr>
        <w:pStyle w:val="Paragrafoelenco"/>
        <w:widowControl w:val="0"/>
        <w:numPr>
          <w:ilvl w:val="0"/>
          <w:numId w:val="21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right="232"/>
        <w:contextualSpacing w:val="0"/>
        <w:jc w:val="both"/>
        <w:rPr>
          <w:rFonts w:ascii="Garamond" w:hAnsi="Garamond"/>
        </w:rPr>
      </w:pPr>
    </w:p>
    <w:p w:rsidR="00B43D5B" w:rsidRPr="004C708C" w:rsidRDefault="00B43D5B" w:rsidP="00B43D5B">
      <w:pPr>
        <w:pStyle w:val="Paragrafoelenco"/>
        <w:widowControl w:val="0"/>
        <w:numPr>
          <w:ilvl w:val="0"/>
          <w:numId w:val="22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993" w:right="232"/>
        <w:contextualSpacing w:val="0"/>
        <w:jc w:val="both"/>
        <w:rPr>
          <w:rFonts w:ascii="Garamond" w:hAnsi="Garamond"/>
        </w:rPr>
      </w:pPr>
      <w:r w:rsidRPr="004C708C">
        <w:rPr>
          <w:rFonts w:ascii="Garamond" w:hAnsi="Garamond"/>
        </w:rPr>
        <w:t xml:space="preserve">di </w:t>
      </w:r>
      <w:r w:rsidRPr="004C708C">
        <w:rPr>
          <w:rFonts w:ascii="Garamond" w:hAnsi="Garamond"/>
          <w:b/>
          <w:u w:val="single"/>
        </w:rPr>
        <w:t>non essere</w:t>
      </w:r>
      <w:r w:rsidRPr="004C708C">
        <w:rPr>
          <w:rFonts w:ascii="Garamond" w:hAnsi="Garamond"/>
          <w:b/>
        </w:rPr>
        <w:t xml:space="preserve"> </w:t>
      </w:r>
      <w:r w:rsidRPr="004C708C">
        <w:rPr>
          <w:rFonts w:ascii="Garamond" w:hAnsi="Garamond"/>
        </w:rPr>
        <w:t xml:space="preserve">dipendente </w:t>
      </w:r>
      <w:r>
        <w:rPr>
          <w:rFonts w:ascii="Garamond" w:hAnsi="Garamond"/>
        </w:rPr>
        <w:t>di Amministrazione Statale</w:t>
      </w:r>
      <w:r w:rsidRPr="004C708C">
        <w:rPr>
          <w:rFonts w:ascii="Garamond" w:hAnsi="Garamond"/>
        </w:rPr>
        <w:t xml:space="preserve"> </w:t>
      </w:r>
    </w:p>
    <w:p w:rsidR="00B43D5B" w:rsidRPr="003B38F7" w:rsidRDefault="00B43D5B" w:rsidP="00B43D5B">
      <w:pPr>
        <w:pStyle w:val="Paragrafoelenco"/>
        <w:widowControl w:val="0"/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1395" w:right="232"/>
        <w:contextualSpacing w:val="0"/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>oppure</w:t>
      </w:r>
    </w:p>
    <w:p w:rsidR="00B43D5B" w:rsidRDefault="004C708C" w:rsidP="00B43D5B">
      <w:pPr>
        <w:pStyle w:val="Paragrafoelenco"/>
        <w:widowControl w:val="0"/>
        <w:numPr>
          <w:ilvl w:val="0"/>
          <w:numId w:val="22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993" w:right="232"/>
        <w:contextualSpacing w:val="0"/>
        <w:jc w:val="both"/>
        <w:rPr>
          <w:rFonts w:ascii="Garamond" w:hAnsi="Garamond"/>
        </w:rPr>
      </w:pPr>
      <w:r w:rsidRPr="004C708C">
        <w:rPr>
          <w:rFonts w:ascii="Garamond" w:hAnsi="Garamond"/>
        </w:rPr>
        <w:t xml:space="preserve">di </w:t>
      </w:r>
      <w:r w:rsidRPr="004C708C">
        <w:rPr>
          <w:rFonts w:ascii="Garamond" w:hAnsi="Garamond"/>
          <w:b/>
        </w:rPr>
        <w:t xml:space="preserve">essere </w:t>
      </w:r>
      <w:r w:rsidRPr="004C708C">
        <w:rPr>
          <w:rFonts w:ascii="Garamond" w:hAnsi="Garamond"/>
        </w:rPr>
        <w:t xml:space="preserve">dipendente della </w:t>
      </w:r>
      <w:r w:rsidR="003B38F7">
        <w:rPr>
          <w:rFonts w:ascii="Garamond" w:hAnsi="Garamond"/>
        </w:rPr>
        <w:t xml:space="preserve">seguente </w:t>
      </w:r>
      <w:r w:rsidRPr="004C708C">
        <w:rPr>
          <w:rFonts w:ascii="Garamond" w:hAnsi="Garamond"/>
        </w:rPr>
        <w:t>Pubblica Amministrazione</w:t>
      </w:r>
      <w:r w:rsidR="003B38F7">
        <w:rPr>
          <w:rFonts w:ascii="Garamond" w:hAnsi="Garamond"/>
        </w:rPr>
        <w:t xml:space="preserve"> __________________________________________ e </w:t>
      </w:r>
      <w:r w:rsidRPr="004C708C">
        <w:rPr>
          <w:rFonts w:ascii="Garamond" w:hAnsi="Garamond"/>
        </w:rPr>
        <w:t>di essere in possesso dell’autorizzazione</w:t>
      </w:r>
      <w:r w:rsidRPr="004C708C">
        <w:rPr>
          <w:rFonts w:ascii="Garamond" w:hAnsi="Garamond"/>
          <w:spacing w:val="1"/>
        </w:rPr>
        <w:t xml:space="preserve"> </w:t>
      </w:r>
      <w:r w:rsidRPr="004C708C">
        <w:rPr>
          <w:rFonts w:ascii="Garamond" w:hAnsi="Garamond"/>
        </w:rPr>
        <w:t>all’esercizio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della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libera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professione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rilasciata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da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…………………………………………….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in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data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………………</w:t>
      </w:r>
      <w:proofErr w:type="gramStart"/>
      <w:r w:rsidRPr="004C708C">
        <w:rPr>
          <w:rFonts w:ascii="Garamond" w:hAnsi="Garamond"/>
        </w:rPr>
        <w:t>…….</w:t>
      </w:r>
      <w:proofErr w:type="gramEnd"/>
      <w:r w:rsidRPr="004C708C">
        <w:rPr>
          <w:rFonts w:ascii="Garamond" w:hAnsi="Garamond"/>
        </w:rPr>
        <w:t>…..</w:t>
      </w:r>
      <w:r w:rsidRPr="004C708C">
        <w:rPr>
          <w:rFonts w:ascii="Garamond" w:hAnsi="Garamond"/>
          <w:spacing w:val="-2"/>
        </w:rPr>
        <w:t xml:space="preserve"> </w:t>
      </w:r>
      <w:proofErr w:type="spellStart"/>
      <w:r w:rsidRPr="004C708C">
        <w:rPr>
          <w:rFonts w:ascii="Garamond" w:hAnsi="Garamond"/>
        </w:rPr>
        <w:t>Prot</w:t>
      </w:r>
      <w:proofErr w:type="spellEnd"/>
      <w:r w:rsidRPr="004C708C">
        <w:rPr>
          <w:rFonts w:ascii="Garamond" w:hAnsi="Garamond"/>
        </w:rPr>
        <w:t>.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n°</w:t>
      </w:r>
      <w:r>
        <w:rPr>
          <w:rFonts w:ascii="Garamond" w:hAnsi="Garamond"/>
        </w:rPr>
        <w:t xml:space="preserve"> …………………………………….</w:t>
      </w:r>
      <w:r w:rsidR="000E4F00">
        <w:rPr>
          <w:rFonts w:ascii="Garamond" w:hAnsi="Garamond"/>
        </w:rPr>
        <w:t xml:space="preserve"> Oppure di impegnarsi a comunicarne gli estremi e copia non appena in possesso e prima del conferimento dell’incarico/stipula del contratto</w:t>
      </w:r>
    </w:p>
    <w:p w:rsidR="00B43D5B" w:rsidRPr="00B43D5B" w:rsidRDefault="00B43D5B" w:rsidP="00B43D5B">
      <w:pPr>
        <w:pStyle w:val="Paragrafoelenco"/>
        <w:widowControl w:val="0"/>
        <w:numPr>
          <w:ilvl w:val="0"/>
          <w:numId w:val="22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993" w:right="232"/>
        <w:contextualSpacing w:val="0"/>
        <w:jc w:val="both"/>
        <w:rPr>
          <w:rFonts w:ascii="Garamond" w:hAnsi="Garamond"/>
        </w:rPr>
      </w:pPr>
      <w:r w:rsidRPr="00B43D5B">
        <w:rPr>
          <w:rFonts w:ascii="Garamond" w:hAnsi="Garamond"/>
        </w:rPr>
        <w:t xml:space="preserve">di essere amministrato dalla Ragioneria Territoriale dello Stato </w:t>
      </w:r>
      <w:proofErr w:type="gramStart"/>
      <w:r w:rsidRPr="00B43D5B">
        <w:rPr>
          <w:rFonts w:ascii="Garamond" w:hAnsi="Garamond"/>
        </w:rPr>
        <w:t>di:_</w:t>
      </w:r>
      <w:proofErr w:type="gramEnd"/>
      <w:r w:rsidRPr="00B43D5B">
        <w:rPr>
          <w:rFonts w:ascii="Garamond" w:hAnsi="Garamond"/>
        </w:rPr>
        <w:t xml:space="preserve">_____________________ con partita di spesa fissa </w:t>
      </w:r>
      <w:proofErr w:type="spellStart"/>
      <w:r w:rsidRPr="00B43D5B">
        <w:rPr>
          <w:rFonts w:ascii="Garamond" w:hAnsi="Garamond"/>
        </w:rPr>
        <w:t>n.______________________con</w:t>
      </w:r>
      <w:proofErr w:type="spellEnd"/>
      <w:r w:rsidRPr="00B43D5B">
        <w:rPr>
          <w:rFonts w:ascii="Garamond" w:hAnsi="Garamond"/>
        </w:rPr>
        <w:t xml:space="preserve"> aliquota IRPEF massima (desumibile dal cedolino dello stipendio) ___________ (qualifica)_________________: </w:t>
      </w:r>
    </w:p>
    <w:p w:rsidR="00B43D5B" w:rsidRDefault="00B43D5B" w:rsidP="00B43D5B">
      <w:pPr>
        <w:pStyle w:val="Paragrafoelenco"/>
        <w:widowControl w:val="0"/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993" w:right="232"/>
        <w:jc w:val="both"/>
        <w:rPr>
          <w:rFonts w:ascii="Garamond" w:hAnsi="Garamond"/>
        </w:rPr>
      </w:pPr>
      <w:r w:rsidRPr="00B43D5B">
        <w:rPr>
          <w:rFonts w:ascii="Garamond" w:hAnsi="Garamond"/>
          <w:i/>
        </w:rPr>
        <w:t xml:space="preserve">se </w:t>
      </w:r>
      <w:r>
        <w:rPr>
          <w:rFonts w:ascii="Garamond" w:hAnsi="Garamond"/>
          <w:i/>
        </w:rPr>
        <w:t>personale scolastico</w:t>
      </w:r>
      <w:r w:rsidRPr="00B43D5B">
        <w:rPr>
          <w:rFonts w:ascii="Garamond" w:hAnsi="Garamond"/>
          <w:i/>
        </w:rPr>
        <w:t xml:space="preserve"> indicare il nome della scuola di servizio</w:t>
      </w:r>
      <w:r w:rsidRPr="00B43D5B">
        <w:rPr>
          <w:rFonts w:ascii="Garamond" w:hAnsi="Garamond"/>
        </w:rPr>
        <w:t>_</w:t>
      </w:r>
      <w:r>
        <w:rPr>
          <w:rFonts w:ascii="Garamond" w:hAnsi="Garamond"/>
        </w:rPr>
        <w:t>_______________________________</w:t>
      </w:r>
    </w:p>
    <w:p w:rsidR="00B43D5B" w:rsidRDefault="00B43D5B" w:rsidP="00B43D5B">
      <w:pPr>
        <w:pStyle w:val="Paragrafoelenco"/>
        <w:widowControl w:val="0"/>
        <w:numPr>
          <w:ilvl w:val="0"/>
          <w:numId w:val="27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1276" w:right="232" w:hanging="283"/>
        <w:jc w:val="both"/>
        <w:rPr>
          <w:rFonts w:ascii="Garamond" w:hAnsi="Garamond"/>
        </w:rPr>
      </w:pPr>
      <w:r w:rsidRPr="00B43D5B">
        <w:rPr>
          <w:rFonts w:ascii="Garamond" w:hAnsi="Garamond"/>
        </w:rPr>
        <w:t xml:space="preserve">A tempo </w:t>
      </w:r>
      <w:proofErr w:type="gramStart"/>
      <w:r w:rsidRPr="00B43D5B">
        <w:rPr>
          <w:rFonts w:ascii="Garamond" w:hAnsi="Garamond"/>
        </w:rPr>
        <w:t>determinato(</w:t>
      </w:r>
      <w:proofErr w:type="gramEnd"/>
      <w:r w:rsidRPr="00B43D5B">
        <w:rPr>
          <w:rFonts w:ascii="Garamond" w:hAnsi="Garamond"/>
        </w:rPr>
        <w:t xml:space="preserve">fino a)______________________  </w:t>
      </w:r>
    </w:p>
    <w:p w:rsidR="00B43D5B" w:rsidRDefault="00B43D5B" w:rsidP="00B43D5B">
      <w:pPr>
        <w:pStyle w:val="Paragrafoelenco"/>
        <w:widowControl w:val="0"/>
        <w:numPr>
          <w:ilvl w:val="0"/>
          <w:numId w:val="27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1276" w:right="232" w:hanging="283"/>
        <w:jc w:val="both"/>
        <w:rPr>
          <w:rFonts w:ascii="Garamond" w:hAnsi="Garamond"/>
        </w:rPr>
      </w:pPr>
      <w:r w:rsidRPr="00B43D5B">
        <w:rPr>
          <w:rFonts w:ascii="Garamond" w:hAnsi="Garamond"/>
        </w:rPr>
        <w:t>A tempo indeterminato</w:t>
      </w:r>
    </w:p>
    <w:p w:rsidR="00B43D5B" w:rsidRPr="00B43D5B" w:rsidRDefault="00B43D5B" w:rsidP="00B43D5B">
      <w:pPr>
        <w:pStyle w:val="Paragrafoelenco"/>
        <w:widowControl w:val="0"/>
        <w:numPr>
          <w:ilvl w:val="0"/>
          <w:numId w:val="27"/>
        </w:numPr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left="1276" w:right="232" w:hanging="283"/>
        <w:jc w:val="both"/>
        <w:rPr>
          <w:rFonts w:ascii="Garamond" w:hAnsi="Garamond"/>
        </w:rPr>
      </w:pPr>
      <w:r w:rsidRPr="00B43D5B">
        <w:rPr>
          <w:rFonts w:ascii="Garamond" w:hAnsi="Garamond"/>
        </w:rPr>
        <w:t>Autorizzazione della propria amministrazione a svolgere altre</w:t>
      </w:r>
      <w:r>
        <w:rPr>
          <w:rFonts w:ascii="Garamond" w:hAnsi="Garamond"/>
        </w:rPr>
        <w:t xml:space="preserve"> attività: allegata alla presente dichiarazione o di cui si impegna a produrre copia prima della stipula del contratto/firma per accettazione lettera di incarico</w:t>
      </w:r>
    </w:p>
    <w:p w:rsidR="004C708C" w:rsidRPr="004C708C" w:rsidRDefault="004C708C" w:rsidP="004C708C">
      <w:pPr>
        <w:widowControl w:val="0"/>
        <w:tabs>
          <w:tab w:val="left" w:pos="676"/>
          <w:tab w:val="left" w:leader="dot" w:pos="10390"/>
        </w:tabs>
        <w:autoSpaceDE w:val="0"/>
        <w:autoSpaceDN w:val="0"/>
        <w:spacing w:after="0" w:line="240" w:lineRule="auto"/>
        <w:ind w:right="232"/>
        <w:jc w:val="both"/>
        <w:rPr>
          <w:rFonts w:ascii="Garamond" w:hAnsi="Garamond"/>
        </w:rPr>
      </w:pPr>
    </w:p>
    <w:p w:rsidR="004C708C" w:rsidRPr="00B43D5B" w:rsidRDefault="00B43D5B" w:rsidP="00B43D5B">
      <w:pPr>
        <w:pStyle w:val="Paragrafoelenco"/>
        <w:widowControl w:val="0"/>
        <w:numPr>
          <w:ilvl w:val="0"/>
          <w:numId w:val="21"/>
        </w:numPr>
        <w:tabs>
          <w:tab w:val="left" w:pos="676"/>
        </w:tabs>
        <w:autoSpaceDE w:val="0"/>
        <w:autoSpaceDN w:val="0"/>
        <w:spacing w:after="0" w:line="240" w:lineRule="auto"/>
        <w:ind w:right="226"/>
        <w:contextualSpacing w:val="0"/>
        <w:jc w:val="both"/>
        <w:rPr>
          <w:rFonts w:ascii="Garamond" w:hAnsi="Garamond"/>
        </w:rPr>
      </w:pPr>
      <w:r w:rsidRPr="00B43D5B">
        <w:rPr>
          <w:rFonts w:ascii="Garamond" w:hAnsi="Garamond"/>
        </w:rPr>
        <w:t>richiamando la legge 335/95 art.2 comma 26:</w:t>
      </w:r>
      <w:r w:rsidRPr="00B43D5B">
        <w:t xml:space="preserve"> </w:t>
      </w:r>
      <w:r w:rsidRPr="00B43D5B">
        <w:rPr>
          <w:rFonts w:ascii="Garamond" w:hAnsi="Garamond"/>
        </w:rPr>
        <w:t xml:space="preserve">di essere </w:t>
      </w:r>
      <w:r w:rsidRPr="00B43D5B">
        <w:rPr>
          <w:rFonts w:ascii="Garamond" w:hAnsi="Garamond"/>
          <w:b/>
        </w:rPr>
        <w:t>lavoratore autonomo/libero professionista</w:t>
      </w:r>
    </w:p>
    <w:p w:rsidR="008221CF" w:rsidRDefault="008221CF" w:rsidP="008221CF">
      <w:pPr>
        <w:pStyle w:val="Paragrafoelenco"/>
        <w:widowControl w:val="0"/>
        <w:numPr>
          <w:ilvl w:val="0"/>
          <w:numId w:val="22"/>
        </w:numPr>
        <w:tabs>
          <w:tab w:val="left" w:pos="676"/>
        </w:tabs>
        <w:autoSpaceDE w:val="0"/>
        <w:autoSpaceDN w:val="0"/>
        <w:spacing w:after="0" w:line="240" w:lineRule="auto"/>
        <w:ind w:left="993" w:right="226" w:hanging="284"/>
        <w:contextualSpacing w:val="0"/>
        <w:jc w:val="both"/>
        <w:rPr>
          <w:rFonts w:ascii="Garamond" w:hAnsi="Garamond"/>
        </w:rPr>
      </w:pPr>
      <w:r w:rsidRPr="008221CF">
        <w:rPr>
          <w:rFonts w:ascii="Garamond" w:hAnsi="Garamond"/>
          <w:b/>
        </w:rPr>
        <w:t>non in possesso di partita iva</w:t>
      </w:r>
      <w:r w:rsidRPr="008221CF">
        <w:rPr>
          <w:rFonts w:ascii="Garamond" w:hAnsi="Garamond"/>
        </w:rPr>
        <w:t xml:space="preserve"> </w:t>
      </w:r>
      <w:r w:rsidRPr="008221CF">
        <w:rPr>
          <w:rFonts w:ascii="Garamond" w:hAnsi="Garamond"/>
          <w:i/>
        </w:rPr>
        <w:t xml:space="preserve">indicare giustificativo di spesa alternativo (ricevuta fiscale </w:t>
      </w:r>
      <w:proofErr w:type="spellStart"/>
      <w:proofErr w:type="gramStart"/>
      <w:r w:rsidRPr="008221CF">
        <w:rPr>
          <w:rFonts w:ascii="Garamond" w:hAnsi="Garamond"/>
          <w:i/>
        </w:rPr>
        <w:t>etc</w:t>
      </w:r>
      <w:proofErr w:type="spellEnd"/>
      <w:r w:rsidRPr="008221CF">
        <w:rPr>
          <w:rFonts w:ascii="Garamond" w:hAnsi="Garamond"/>
          <w:i/>
        </w:rPr>
        <w:t>)</w:t>
      </w:r>
      <w:r w:rsidRPr="008221CF">
        <w:rPr>
          <w:rFonts w:ascii="Garamond" w:hAnsi="Garamond"/>
        </w:rPr>
        <w:t xml:space="preserve">   </w:t>
      </w:r>
      <w:proofErr w:type="gramEnd"/>
      <w:r w:rsidRPr="008221CF">
        <w:rPr>
          <w:rFonts w:ascii="Garamond" w:hAnsi="Garamond"/>
        </w:rPr>
        <w:t xml:space="preserve"> ____________________________________</w:t>
      </w:r>
    </w:p>
    <w:p w:rsidR="00DB2053" w:rsidRDefault="00DB2053" w:rsidP="00DB2053">
      <w:pPr>
        <w:pStyle w:val="Paragrafoelenco"/>
        <w:widowControl w:val="0"/>
        <w:tabs>
          <w:tab w:val="left" w:pos="865"/>
          <w:tab w:val="left" w:pos="1701"/>
        </w:tabs>
        <w:autoSpaceDE w:val="0"/>
        <w:autoSpaceDN w:val="0"/>
        <w:spacing w:before="1" w:after="0" w:line="219" w:lineRule="exact"/>
        <w:ind w:left="1395"/>
        <w:contextualSpacing w:val="0"/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>oppure</w:t>
      </w:r>
    </w:p>
    <w:p w:rsidR="008221CF" w:rsidRDefault="00B43D5B" w:rsidP="008221CF">
      <w:pPr>
        <w:pStyle w:val="Paragrafoelenco"/>
        <w:widowControl w:val="0"/>
        <w:numPr>
          <w:ilvl w:val="0"/>
          <w:numId w:val="22"/>
        </w:numPr>
        <w:tabs>
          <w:tab w:val="left" w:pos="676"/>
        </w:tabs>
        <w:autoSpaceDE w:val="0"/>
        <w:autoSpaceDN w:val="0"/>
        <w:spacing w:after="0" w:line="240" w:lineRule="auto"/>
        <w:ind w:left="993" w:right="226" w:hanging="284"/>
        <w:contextualSpacing w:val="0"/>
        <w:jc w:val="both"/>
        <w:rPr>
          <w:rFonts w:ascii="Garamond" w:hAnsi="Garamond"/>
        </w:rPr>
      </w:pPr>
      <w:r w:rsidRPr="00B43D5B">
        <w:rPr>
          <w:rFonts w:ascii="Garamond" w:hAnsi="Garamond"/>
        </w:rPr>
        <w:t xml:space="preserve">in possesso </w:t>
      </w:r>
      <w:r w:rsidRPr="00B43D5B">
        <w:rPr>
          <w:rFonts w:ascii="Garamond" w:hAnsi="Garamond"/>
          <w:b/>
        </w:rPr>
        <w:t>di partita IVA n°</w:t>
      </w:r>
      <w:r w:rsidRPr="00B43D5B">
        <w:rPr>
          <w:rFonts w:ascii="Garamond" w:hAnsi="Garamond"/>
        </w:rPr>
        <w:t xml:space="preserve"> ___________________________________ </w:t>
      </w:r>
      <w:r w:rsidR="008221CF" w:rsidRPr="008221CF">
        <w:rPr>
          <w:rFonts w:ascii="Garamond" w:hAnsi="Garamond"/>
        </w:rPr>
        <w:t xml:space="preserve">e di </w:t>
      </w:r>
      <w:r w:rsidR="008221CF" w:rsidRPr="008221CF">
        <w:rPr>
          <w:rFonts w:ascii="Garamond" w:hAnsi="Garamond"/>
          <w:u w:val="single"/>
        </w:rPr>
        <w:t>rilasciare regolare fattura elettronica</w:t>
      </w:r>
      <w:r w:rsidR="008221CF">
        <w:rPr>
          <w:rFonts w:ascii="Garamond" w:hAnsi="Garamond"/>
        </w:rPr>
        <w:t>; (</w:t>
      </w:r>
      <w:r w:rsidR="008221CF" w:rsidRPr="008221CF">
        <w:rPr>
          <w:rFonts w:ascii="Garamond" w:hAnsi="Garamond"/>
          <w:i/>
        </w:rPr>
        <w:t xml:space="preserve">qualora non lo fosse allegare dichiarazione con i riferimenti </w:t>
      </w:r>
      <w:proofErr w:type="gramStart"/>
      <w:r w:rsidR="008221CF" w:rsidRPr="008221CF">
        <w:rPr>
          <w:rFonts w:ascii="Garamond" w:hAnsi="Garamond"/>
          <w:i/>
        </w:rPr>
        <w:t>normativi</w:t>
      </w:r>
      <w:r w:rsidR="008221CF" w:rsidRPr="008221CF">
        <w:rPr>
          <w:rFonts w:ascii="Garamond" w:hAnsi="Garamond"/>
        </w:rPr>
        <w:t>)</w:t>
      </w:r>
      <w:r w:rsidR="008221CF">
        <w:rPr>
          <w:rFonts w:ascii="Garamond" w:hAnsi="Garamond"/>
        </w:rPr>
        <w:t>_</w:t>
      </w:r>
      <w:proofErr w:type="gramEnd"/>
      <w:r w:rsidR="008221CF">
        <w:rPr>
          <w:rFonts w:ascii="Garamond" w:hAnsi="Garamond"/>
        </w:rPr>
        <w:t>_______________________________________________</w:t>
      </w:r>
    </w:p>
    <w:p w:rsidR="008221CF" w:rsidRPr="008221CF" w:rsidRDefault="008221CF" w:rsidP="008221CF">
      <w:pPr>
        <w:pStyle w:val="Paragrafoelenco"/>
        <w:widowControl w:val="0"/>
        <w:numPr>
          <w:ilvl w:val="1"/>
          <w:numId w:val="22"/>
        </w:numPr>
        <w:tabs>
          <w:tab w:val="left" w:pos="865"/>
          <w:tab w:val="left" w:pos="1701"/>
        </w:tabs>
        <w:autoSpaceDE w:val="0"/>
        <w:autoSpaceDN w:val="0"/>
        <w:spacing w:before="1" w:after="0" w:line="219" w:lineRule="exact"/>
        <w:ind w:left="1701" w:hanging="425"/>
        <w:contextualSpacing w:val="0"/>
        <w:rPr>
          <w:rFonts w:ascii="Garamond" w:hAnsi="Garamond"/>
        </w:rPr>
      </w:pPr>
      <w:r w:rsidRPr="004C708C">
        <w:rPr>
          <w:rFonts w:ascii="Garamond" w:hAnsi="Garamond"/>
        </w:rPr>
        <w:t>all’I.V.A.</w:t>
      </w:r>
      <w:r w:rsidRPr="004C708C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  <w:b/>
        </w:rPr>
        <w:t>del</w:t>
      </w:r>
      <w:r w:rsidRPr="004C708C">
        <w:rPr>
          <w:rFonts w:ascii="Garamond" w:hAnsi="Garamond"/>
          <w:b/>
          <w:spacing w:val="38"/>
        </w:rPr>
        <w:t xml:space="preserve"> </w:t>
      </w:r>
      <w:r>
        <w:rPr>
          <w:rFonts w:ascii="Garamond" w:hAnsi="Garamond"/>
          <w:b/>
          <w:spacing w:val="38"/>
        </w:rPr>
        <w:t>_____ %</w:t>
      </w:r>
      <w:r w:rsidRPr="004C708C">
        <w:rPr>
          <w:rFonts w:ascii="Garamond" w:hAnsi="Garamond"/>
        </w:rPr>
        <w:t>con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fatturazione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 xml:space="preserve">elettronica </w:t>
      </w:r>
      <w:r w:rsidRPr="004C708C">
        <w:rPr>
          <w:rFonts w:ascii="Garamond" w:hAnsi="Garamond"/>
          <w:b/>
        </w:rPr>
        <w:t>soggetta</w:t>
      </w:r>
      <w:r w:rsidRPr="004C708C">
        <w:rPr>
          <w:rFonts w:ascii="Garamond" w:hAnsi="Garamond"/>
          <w:b/>
          <w:spacing w:val="-1"/>
        </w:rPr>
        <w:t xml:space="preserve"> </w:t>
      </w:r>
      <w:r w:rsidRPr="004C708C">
        <w:rPr>
          <w:rFonts w:ascii="Garamond" w:hAnsi="Garamond"/>
          <w:b/>
        </w:rPr>
        <w:t>allo</w:t>
      </w:r>
      <w:r w:rsidRPr="004C708C">
        <w:rPr>
          <w:rFonts w:ascii="Garamond" w:hAnsi="Garamond"/>
          <w:b/>
          <w:spacing w:val="-2"/>
        </w:rPr>
        <w:t xml:space="preserve"> </w:t>
      </w:r>
      <w:r w:rsidRPr="008221CF">
        <w:rPr>
          <w:rFonts w:ascii="Garamond" w:hAnsi="Garamond"/>
          <w:b/>
          <w:i/>
        </w:rPr>
        <w:t>split</w:t>
      </w:r>
      <w:r w:rsidRPr="008221CF">
        <w:rPr>
          <w:rFonts w:ascii="Garamond" w:hAnsi="Garamond"/>
          <w:b/>
          <w:i/>
          <w:spacing w:val="-2"/>
        </w:rPr>
        <w:t xml:space="preserve"> </w:t>
      </w:r>
      <w:proofErr w:type="spellStart"/>
      <w:r w:rsidRPr="008221CF">
        <w:rPr>
          <w:rFonts w:ascii="Garamond" w:hAnsi="Garamond"/>
          <w:b/>
          <w:i/>
        </w:rPr>
        <w:t>payment</w:t>
      </w:r>
      <w:proofErr w:type="spellEnd"/>
      <w:r w:rsidRPr="004C708C">
        <w:rPr>
          <w:rFonts w:ascii="Garamond" w:hAnsi="Garamond"/>
          <w:b/>
        </w:rPr>
        <w:t xml:space="preserve"> </w:t>
      </w:r>
      <w:r w:rsidRPr="004C708C">
        <w:rPr>
          <w:rFonts w:ascii="Garamond" w:hAnsi="Garamond"/>
        </w:rPr>
        <w:t>(art.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17-</w:t>
      </w:r>
      <w:r w:rsidRPr="004C708C">
        <w:rPr>
          <w:rFonts w:ascii="Garamond" w:hAnsi="Garamond"/>
          <w:i/>
        </w:rPr>
        <w:t>ter</w:t>
      </w:r>
      <w:r w:rsidRPr="004C708C">
        <w:rPr>
          <w:rFonts w:ascii="Garamond" w:hAnsi="Garamond"/>
          <w:i/>
          <w:spacing w:val="-2"/>
        </w:rPr>
        <w:t xml:space="preserve"> </w:t>
      </w:r>
      <w:r w:rsidRPr="004C708C">
        <w:rPr>
          <w:rFonts w:ascii="Garamond" w:hAnsi="Garamond"/>
        </w:rPr>
        <w:t>del</w:t>
      </w:r>
      <w:r w:rsidRPr="004C708C">
        <w:rPr>
          <w:rFonts w:ascii="Garamond" w:hAnsi="Garamond"/>
          <w:spacing w:val="-2"/>
        </w:rPr>
        <w:t xml:space="preserve"> </w:t>
      </w:r>
      <w:proofErr w:type="spellStart"/>
      <w:r w:rsidRPr="004C708C">
        <w:rPr>
          <w:rFonts w:ascii="Garamond" w:hAnsi="Garamond"/>
        </w:rPr>
        <w:t>Dpr</w:t>
      </w:r>
      <w:proofErr w:type="spellEnd"/>
      <w:r w:rsidRPr="004C708C">
        <w:rPr>
          <w:rFonts w:ascii="Garamond" w:hAnsi="Garamond"/>
          <w:spacing w:val="1"/>
        </w:rPr>
        <w:t xml:space="preserve"> </w:t>
      </w:r>
      <w:r w:rsidRPr="004C708C">
        <w:rPr>
          <w:rFonts w:ascii="Garamond" w:hAnsi="Garamond"/>
        </w:rPr>
        <w:t>633/1972)</w:t>
      </w:r>
      <w:r>
        <w:rPr>
          <w:rFonts w:ascii="Garamond" w:hAnsi="Garamond"/>
        </w:rPr>
        <w:t xml:space="preserve"> con </w:t>
      </w:r>
      <w:r w:rsidRPr="003B38F7">
        <w:rPr>
          <w:rFonts w:ascii="Garamond" w:hAnsi="Garamond"/>
          <w:b/>
        </w:rPr>
        <w:t>regime</w:t>
      </w:r>
      <w:r>
        <w:rPr>
          <w:rFonts w:ascii="Garamond" w:hAnsi="Garamond"/>
        </w:rPr>
        <w:t xml:space="preserve"> </w:t>
      </w:r>
      <w:r w:rsidRPr="008221CF">
        <w:rPr>
          <w:rFonts w:ascii="Garamond" w:hAnsi="Garamond"/>
          <w:b/>
        </w:rPr>
        <w:t>minimi Legge 244/2007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i/>
        </w:rPr>
        <w:t xml:space="preserve">oppure </w:t>
      </w:r>
      <w:r w:rsidRPr="008221CF">
        <w:rPr>
          <w:rFonts w:ascii="Garamond" w:hAnsi="Garamond"/>
          <w:b/>
        </w:rPr>
        <w:t>regime forfettari Legge 190/2014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 xml:space="preserve">oppure </w:t>
      </w:r>
      <w:r>
        <w:rPr>
          <w:rFonts w:ascii="Garamond" w:hAnsi="Garamond"/>
          <w:b/>
        </w:rPr>
        <w:t>regime ordinario</w:t>
      </w:r>
      <w:r w:rsidRPr="008221CF">
        <w:rPr>
          <w:rFonts w:ascii="Garamond" w:hAnsi="Garamond"/>
        </w:rPr>
        <w:t xml:space="preserve"> </w:t>
      </w:r>
    </w:p>
    <w:p w:rsidR="008221CF" w:rsidRDefault="008221CF" w:rsidP="008221CF">
      <w:pPr>
        <w:pStyle w:val="Paragrafoelenco"/>
        <w:widowControl w:val="0"/>
        <w:tabs>
          <w:tab w:val="left" w:pos="865"/>
          <w:tab w:val="left" w:pos="1701"/>
        </w:tabs>
        <w:autoSpaceDE w:val="0"/>
        <w:autoSpaceDN w:val="0"/>
        <w:spacing w:before="1" w:after="0" w:line="219" w:lineRule="exact"/>
        <w:ind w:left="2115"/>
        <w:contextualSpacing w:val="0"/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>oppure</w:t>
      </w:r>
    </w:p>
    <w:p w:rsidR="008221CF" w:rsidRPr="003B38F7" w:rsidRDefault="008221CF" w:rsidP="008221CF">
      <w:pPr>
        <w:widowControl w:val="0"/>
        <w:tabs>
          <w:tab w:val="left" w:pos="865"/>
          <w:tab w:val="left" w:pos="1701"/>
        </w:tabs>
        <w:autoSpaceDE w:val="0"/>
        <w:autoSpaceDN w:val="0"/>
        <w:spacing w:before="1" w:after="0" w:line="219" w:lineRule="exact"/>
        <w:rPr>
          <w:rFonts w:ascii="Garamond" w:hAnsi="Garamond"/>
          <w:i/>
        </w:rPr>
      </w:pPr>
    </w:p>
    <w:p w:rsidR="008221CF" w:rsidRDefault="008221CF" w:rsidP="008221CF">
      <w:pPr>
        <w:pStyle w:val="Paragrafoelenco"/>
        <w:widowControl w:val="0"/>
        <w:numPr>
          <w:ilvl w:val="1"/>
          <w:numId w:val="22"/>
        </w:numPr>
        <w:tabs>
          <w:tab w:val="left" w:pos="824"/>
          <w:tab w:val="left" w:pos="1701"/>
        </w:tabs>
        <w:autoSpaceDE w:val="0"/>
        <w:autoSpaceDN w:val="0"/>
        <w:spacing w:after="0" w:line="219" w:lineRule="exact"/>
        <w:ind w:left="1701" w:hanging="425"/>
        <w:contextualSpacing w:val="0"/>
        <w:rPr>
          <w:rFonts w:ascii="Garamond" w:hAnsi="Garamond"/>
        </w:rPr>
      </w:pPr>
      <w:r w:rsidRPr="004C708C">
        <w:rPr>
          <w:rFonts w:ascii="Garamond" w:hAnsi="Garamond"/>
        </w:rPr>
        <w:t>all’I.V.A.</w:t>
      </w:r>
      <w:r w:rsidRPr="004C708C">
        <w:rPr>
          <w:rFonts w:ascii="Garamond" w:hAnsi="Garamond"/>
          <w:spacing w:val="-3"/>
        </w:rPr>
        <w:t xml:space="preserve"> </w:t>
      </w:r>
      <w:r>
        <w:rPr>
          <w:rFonts w:ascii="Garamond" w:hAnsi="Garamond"/>
          <w:b/>
          <w:spacing w:val="39"/>
        </w:rPr>
        <w:t>______ %</w:t>
      </w:r>
      <w:r w:rsidRPr="004C708C">
        <w:rPr>
          <w:rFonts w:ascii="Garamond" w:hAnsi="Garamond"/>
        </w:rPr>
        <w:t>con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fatturazione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elettronica</w:t>
      </w:r>
      <w:r w:rsidRPr="004C708C">
        <w:rPr>
          <w:rFonts w:ascii="Garamond" w:hAnsi="Garamond"/>
          <w:spacing w:val="1"/>
        </w:rPr>
        <w:t xml:space="preserve"> </w:t>
      </w:r>
      <w:r w:rsidRPr="004C708C">
        <w:rPr>
          <w:rFonts w:ascii="Garamond" w:hAnsi="Garamond"/>
          <w:b/>
        </w:rPr>
        <w:t>NON</w:t>
      </w:r>
      <w:r w:rsidRPr="004C708C">
        <w:rPr>
          <w:rFonts w:ascii="Garamond" w:hAnsi="Garamond"/>
          <w:b/>
          <w:spacing w:val="-2"/>
        </w:rPr>
        <w:t xml:space="preserve"> </w:t>
      </w:r>
      <w:r w:rsidRPr="004C708C">
        <w:rPr>
          <w:rFonts w:ascii="Garamond" w:hAnsi="Garamond"/>
          <w:b/>
        </w:rPr>
        <w:t>soggetta</w:t>
      </w:r>
      <w:r w:rsidRPr="004C708C">
        <w:rPr>
          <w:rFonts w:ascii="Garamond" w:hAnsi="Garamond"/>
          <w:b/>
          <w:spacing w:val="-2"/>
        </w:rPr>
        <w:t xml:space="preserve"> </w:t>
      </w:r>
      <w:r w:rsidRPr="004C708C">
        <w:rPr>
          <w:rFonts w:ascii="Garamond" w:hAnsi="Garamond"/>
          <w:b/>
        </w:rPr>
        <w:t>allo</w:t>
      </w:r>
      <w:r w:rsidRPr="004C708C">
        <w:rPr>
          <w:rFonts w:ascii="Garamond" w:hAnsi="Garamond"/>
          <w:b/>
          <w:spacing w:val="-2"/>
        </w:rPr>
        <w:t xml:space="preserve"> </w:t>
      </w:r>
      <w:r w:rsidRPr="004C708C">
        <w:rPr>
          <w:rFonts w:ascii="Garamond" w:hAnsi="Garamond"/>
          <w:b/>
        </w:rPr>
        <w:t>split</w:t>
      </w:r>
      <w:r w:rsidRPr="004C708C">
        <w:rPr>
          <w:rFonts w:ascii="Garamond" w:hAnsi="Garamond"/>
          <w:b/>
          <w:spacing w:val="-1"/>
        </w:rPr>
        <w:t xml:space="preserve"> </w:t>
      </w:r>
      <w:proofErr w:type="spellStart"/>
      <w:r w:rsidRPr="004C708C">
        <w:rPr>
          <w:rFonts w:ascii="Garamond" w:hAnsi="Garamond"/>
          <w:b/>
        </w:rPr>
        <w:t>payment</w:t>
      </w:r>
      <w:proofErr w:type="spellEnd"/>
      <w:r w:rsidRPr="004C708C">
        <w:rPr>
          <w:rFonts w:ascii="Garamond" w:hAnsi="Garamond"/>
          <w:b/>
        </w:rPr>
        <w:t xml:space="preserve"> </w:t>
      </w:r>
      <w:r w:rsidRPr="004C708C">
        <w:rPr>
          <w:rFonts w:ascii="Garamond" w:hAnsi="Garamond"/>
        </w:rPr>
        <w:t>ai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sensi</w:t>
      </w:r>
      <w:r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……………………</w:t>
      </w:r>
    </w:p>
    <w:p w:rsidR="008221CF" w:rsidRPr="003B38F7" w:rsidRDefault="008221CF" w:rsidP="008221CF">
      <w:pPr>
        <w:widowControl w:val="0"/>
        <w:tabs>
          <w:tab w:val="left" w:pos="824"/>
          <w:tab w:val="left" w:pos="1701"/>
          <w:tab w:val="left" w:pos="2088"/>
        </w:tabs>
        <w:autoSpaceDE w:val="0"/>
        <w:autoSpaceDN w:val="0"/>
        <w:spacing w:after="0" w:line="219" w:lineRule="exact"/>
        <w:ind w:left="1276"/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           oppure</w:t>
      </w:r>
    </w:p>
    <w:p w:rsidR="008221CF" w:rsidRPr="003B38F7" w:rsidRDefault="008221CF" w:rsidP="008221CF">
      <w:pPr>
        <w:widowControl w:val="0"/>
        <w:tabs>
          <w:tab w:val="left" w:pos="824"/>
          <w:tab w:val="left" w:pos="1701"/>
          <w:tab w:val="left" w:pos="2088"/>
        </w:tabs>
        <w:autoSpaceDE w:val="0"/>
        <w:autoSpaceDN w:val="0"/>
        <w:spacing w:after="0" w:line="219" w:lineRule="exact"/>
        <w:ind w:left="1276"/>
        <w:rPr>
          <w:rFonts w:ascii="Garamond" w:hAnsi="Garamond"/>
        </w:rPr>
      </w:pPr>
    </w:p>
    <w:p w:rsidR="008221CF" w:rsidRPr="004C708C" w:rsidRDefault="008221CF" w:rsidP="008221CF">
      <w:pPr>
        <w:pStyle w:val="Paragrafoelenco"/>
        <w:widowControl w:val="0"/>
        <w:numPr>
          <w:ilvl w:val="1"/>
          <w:numId w:val="22"/>
        </w:numPr>
        <w:tabs>
          <w:tab w:val="left" w:pos="824"/>
          <w:tab w:val="left" w:pos="1701"/>
        </w:tabs>
        <w:autoSpaceDE w:val="0"/>
        <w:autoSpaceDN w:val="0"/>
        <w:spacing w:before="1" w:after="0" w:line="219" w:lineRule="exact"/>
        <w:ind w:hanging="839"/>
        <w:contextualSpacing w:val="0"/>
        <w:rPr>
          <w:rFonts w:ascii="Garamond" w:hAnsi="Garamond"/>
        </w:rPr>
      </w:pPr>
      <w:r w:rsidRPr="004C708C">
        <w:rPr>
          <w:rFonts w:ascii="Garamond" w:hAnsi="Garamond"/>
        </w:rPr>
        <w:t>I.V.A.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  <w:b/>
        </w:rPr>
        <w:t>esente</w:t>
      </w:r>
      <w:r w:rsidRPr="004C708C">
        <w:rPr>
          <w:rFonts w:ascii="Garamond" w:hAnsi="Garamond"/>
          <w:b/>
          <w:spacing w:val="-2"/>
        </w:rPr>
        <w:t xml:space="preserve"> </w:t>
      </w:r>
      <w:r w:rsidRPr="004C708C">
        <w:rPr>
          <w:rFonts w:ascii="Garamond" w:hAnsi="Garamond"/>
        </w:rPr>
        <w:t>ai</w:t>
      </w:r>
      <w:r w:rsidRPr="004C708C">
        <w:rPr>
          <w:rFonts w:ascii="Garamond" w:hAnsi="Garamond"/>
          <w:spacing w:val="-3"/>
        </w:rPr>
        <w:t xml:space="preserve"> </w:t>
      </w:r>
      <w:r w:rsidRPr="004C708C">
        <w:rPr>
          <w:rFonts w:ascii="Garamond" w:hAnsi="Garamond"/>
        </w:rPr>
        <w:t>sensi……………………………</w:t>
      </w:r>
    </w:p>
    <w:p w:rsidR="008221CF" w:rsidRDefault="008221CF" w:rsidP="008221CF">
      <w:pPr>
        <w:widowControl w:val="0"/>
        <w:tabs>
          <w:tab w:val="left" w:pos="676"/>
        </w:tabs>
        <w:autoSpaceDE w:val="0"/>
        <w:autoSpaceDN w:val="0"/>
        <w:spacing w:after="0" w:line="240" w:lineRule="auto"/>
        <w:ind w:right="226"/>
        <w:jc w:val="both"/>
        <w:rPr>
          <w:rFonts w:ascii="Garamond" w:hAnsi="Garamond"/>
        </w:rPr>
      </w:pPr>
    </w:p>
    <w:p w:rsidR="003B38F7" w:rsidRPr="003B38F7" w:rsidRDefault="003B38F7" w:rsidP="003B38F7">
      <w:pPr>
        <w:widowControl w:val="0"/>
        <w:tabs>
          <w:tab w:val="left" w:pos="676"/>
        </w:tabs>
        <w:autoSpaceDE w:val="0"/>
        <w:autoSpaceDN w:val="0"/>
        <w:spacing w:after="0" w:line="219" w:lineRule="exact"/>
        <w:jc w:val="both"/>
        <w:rPr>
          <w:rFonts w:ascii="Garamond" w:hAnsi="Garamond"/>
        </w:rPr>
      </w:pPr>
    </w:p>
    <w:p w:rsidR="003B38F7" w:rsidRPr="003B38F7" w:rsidRDefault="003B38F7" w:rsidP="003B38F7">
      <w:pPr>
        <w:pStyle w:val="Paragrafoelenco"/>
        <w:numPr>
          <w:ilvl w:val="0"/>
          <w:numId w:val="21"/>
        </w:numPr>
        <w:tabs>
          <w:tab w:val="left" w:pos="824"/>
        </w:tabs>
        <w:spacing w:line="219" w:lineRule="exact"/>
        <w:rPr>
          <w:rFonts w:ascii="Garamond" w:hAnsi="Garamond"/>
        </w:rPr>
      </w:pPr>
      <w:r w:rsidRPr="003B38F7">
        <w:rPr>
          <w:rFonts w:ascii="Garamond" w:hAnsi="Garamond"/>
        </w:rPr>
        <w:t>il</w:t>
      </w:r>
      <w:r w:rsidRPr="003B38F7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</w:rPr>
        <w:t>sottoscritto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dichiara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di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  <w:b/>
          <w:u w:val="single"/>
        </w:rPr>
        <w:t>avere</w:t>
      </w:r>
      <w:r w:rsidRPr="003B38F7">
        <w:rPr>
          <w:rFonts w:ascii="Garamond" w:hAnsi="Garamond"/>
          <w:b/>
        </w:rPr>
        <w:t>/non</w:t>
      </w:r>
      <w:r w:rsidRPr="003B38F7">
        <w:rPr>
          <w:rFonts w:ascii="Garamond" w:hAnsi="Garamond"/>
          <w:b/>
          <w:spacing w:val="-3"/>
        </w:rPr>
        <w:t xml:space="preserve"> </w:t>
      </w:r>
      <w:r w:rsidRPr="003B38F7">
        <w:rPr>
          <w:rFonts w:ascii="Garamond" w:hAnsi="Garamond"/>
          <w:b/>
        </w:rPr>
        <w:t xml:space="preserve">avere </w:t>
      </w:r>
      <w:r w:rsidRPr="003B38F7">
        <w:rPr>
          <w:rFonts w:ascii="Garamond" w:hAnsi="Garamond"/>
        </w:rPr>
        <w:t>già</w:t>
      </w:r>
      <w:r w:rsidRPr="003B38F7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</w:rPr>
        <w:t>attivata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la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posizione</w:t>
      </w:r>
      <w:r w:rsidRPr="003B38F7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</w:rPr>
        <w:t>I.N.P.S.</w:t>
      </w:r>
      <w:r w:rsidRPr="003B38F7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</w:rPr>
        <w:t>presso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la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sede</w:t>
      </w:r>
      <w:r w:rsidRPr="003B38F7">
        <w:rPr>
          <w:rFonts w:ascii="Garamond" w:hAnsi="Garamond"/>
          <w:spacing w:val="-3"/>
        </w:rPr>
        <w:t xml:space="preserve"> </w:t>
      </w:r>
      <w:r w:rsidRPr="003B38F7">
        <w:rPr>
          <w:rFonts w:ascii="Garamond" w:hAnsi="Garamond"/>
        </w:rPr>
        <w:t>I.N.P.S. di _______________________ con</w:t>
      </w:r>
      <w:r w:rsidRPr="003B38F7">
        <w:rPr>
          <w:rFonts w:ascii="Garamond" w:hAnsi="Garamond"/>
          <w:spacing w:val="-4"/>
        </w:rPr>
        <w:t xml:space="preserve"> </w:t>
      </w:r>
      <w:r w:rsidRPr="003B38F7">
        <w:rPr>
          <w:rFonts w:ascii="Garamond" w:hAnsi="Garamond"/>
        </w:rPr>
        <w:t>n°</w:t>
      </w:r>
      <w:r w:rsidRPr="003B38F7">
        <w:rPr>
          <w:rFonts w:ascii="Garamond" w:hAnsi="Garamond"/>
          <w:spacing w:val="-4"/>
        </w:rPr>
        <w:t xml:space="preserve"> ________________</w:t>
      </w:r>
      <w:r w:rsidRPr="003B38F7">
        <w:rPr>
          <w:rFonts w:ascii="Garamond" w:hAnsi="Garamond"/>
        </w:rPr>
        <w:t>,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in</w:t>
      </w:r>
      <w:r w:rsidRPr="003B38F7">
        <w:rPr>
          <w:rFonts w:ascii="Garamond" w:hAnsi="Garamond"/>
          <w:spacing w:val="-4"/>
        </w:rPr>
        <w:t xml:space="preserve"> </w:t>
      </w:r>
      <w:r w:rsidRPr="003B38F7">
        <w:rPr>
          <w:rFonts w:ascii="Garamond" w:hAnsi="Garamond"/>
        </w:rPr>
        <w:t>data</w:t>
      </w:r>
      <w:r w:rsidRPr="003B38F7">
        <w:rPr>
          <w:rFonts w:ascii="Garamond" w:hAnsi="Garamond"/>
          <w:spacing w:val="-3"/>
        </w:rPr>
        <w:t xml:space="preserve"> __________________</w:t>
      </w:r>
      <w:r w:rsidRPr="003B38F7">
        <w:rPr>
          <w:rFonts w:ascii="Garamond" w:hAnsi="Garamond"/>
        </w:rPr>
        <w:t xml:space="preserve"> – Precedente: INPDAP dal ___________________________ con n° _______________________</w:t>
      </w:r>
    </w:p>
    <w:p w:rsidR="003B38F7" w:rsidRDefault="003B38F7" w:rsidP="003B38F7">
      <w:pPr>
        <w:pStyle w:val="Paragrafoelenco"/>
        <w:widowControl w:val="0"/>
        <w:tabs>
          <w:tab w:val="left" w:pos="676"/>
        </w:tabs>
        <w:autoSpaceDE w:val="0"/>
        <w:autoSpaceDN w:val="0"/>
        <w:spacing w:after="0" w:line="219" w:lineRule="exact"/>
        <w:ind w:left="675"/>
        <w:contextualSpacing w:val="0"/>
        <w:jc w:val="both"/>
        <w:rPr>
          <w:rFonts w:ascii="Garamond" w:hAnsi="Garamond"/>
        </w:rPr>
      </w:pPr>
    </w:p>
    <w:p w:rsidR="000E4F00" w:rsidRDefault="000E4F00" w:rsidP="000E4F00">
      <w:pPr>
        <w:pStyle w:val="Paragrafoelenco"/>
        <w:widowControl w:val="0"/>
        <w:numPr>
          <w:ilvl w:val="0"/>
          <w:numId w:val="21"/>
        </w:numPr>
        <w:tabs>
          <w:tab w:val="left" w:pos="676"/>
        </w:tabs>
        <w:autoSpaceDE w:val="0"/>
        <w:autoSpaceDN w:val="0"/>
        <w:spacing w:before="2" w:after="0" w:line="219" w:lineRule="exact"/>
        <w:contextualSpacing w:val="0"/>
        <w:jc w:val="both"/>
        <w:rPr>
          <w:rFonts w:ascii="Garamond" w:hAnsi="Garamond"/>
        </w:rPr>
      </w:pPr>
    </w:p>
    <w:p w:rsidR="000E4F00" w:rsidRPr="000E4F00" w:rsidRDefault="000E4F00" w:rsidP="000E4F00">
      <w:pPr>
        <w:pStyle w:val="Paragrafoelenco"/>
        <w:widowControl w:val="0"/>
        <w:numPr>
          <w:ilvl w:val="0"/>
          <w:numId w:val="22"/>
        </w:numPr>
        <w:tabs>
          <w:tab w:val="left" w:pos="676"/>
        </w:tabs>
        <w:autoSpaceDE w:val="0"/>
        <w:autoSpaceDN w:val="0"/>
        <w:spacing w:before="2" w:after="0" w:line="219" w:lineRule="exact"/>
        <w:ind w:left="1134"/>
        <w:contextualSpacing w:val="0"/>
        <w:jc w:val="both"/>
        <w:rPr>
          <w:rFonts w:ascii="Garamond" w:hAnsi="Garamond"/>
        </w:rPr>
      </w:pPr>
      <w:r w:rsidRPr="000E4F00">
        <w:rPr>
          <w:rFonts w:ascii="Garamond" w:hAnsi="Garamond"/>
        </w:rPr>
        <w:lastRenderedPageBreak/>
        <w:t xml:space="preserve">Di essere iscritto alla cassa di previdenza del competente ordine professionale e di emette fattura con addebito </w:t>
      </w:r>
      <w:r w:rsidR="00A50517">
        <w:rPr>
          <w:rFonts w:ascii="Garamond" w:hAnsi="Garamond"/>
        </w:rPr>
        <w:t>del 2 %</w:t>
      </w:r>
      <w:r w:rsidRPr="000E4F00">
        <w:rPr>
          <w:rFonts w:ascii="Garamond" w:hAnsi="Garamond"/>
        </w:rPr>
        <w:t xml:space="preserve"> a titolo di contributo integrativo;</w:t>
      </w:r>
    </w:p>
    <w:p w:rsidR="000E4F00" w:rsidRPr="000E4F00" w:rsidRDefault="000E4F00" w:rsidP="000E4F00">
      <w:pPr>
        <w:pStyle w:val="Paragrafoelenco"/>
        <w:widowControl w:val="0"/>
        <w:tabs>
          <w:tab w:val="left" w:pos="676"/>
        </w:tabs>
        <w:autoSpaceDE w:val="0"/>
        <w:autoSpaceDN w:val="0"/>
        <w:spacing w:before="2" w:after="0" w:line="219" w:lineRule="exact"/>
        <w:ind w:left="1134"/>
        <w:contextualSpacing w:val="0"/>
        <w:jc w:val="both"/>
        <w:rPr>
          <w:rFonts w:ascii="Garamond" w:hAnsi="Garamond"/>
        </w:rPr>
      </w:pPr>
    </w:p>
    <w:p w:rsidR="000E4F00" w:rsidRPr="000E4F00" w:rsidRDefault="000E4F00" w:rsidP="000E4F00">
      <w:pPr>
        <w:pStyle w:val="Paragrafoelenco"/>
        <w:widowControl w:val="0"/>
        <w:tabs>
          <w:tab w:val="left" w:pos="676"/>
        </w:tabs>
        <w:autoSpaceDE w:val="0"/>
        <w:autoSpaceDN w:val="0"/>
        <w:spacing w:before="2" w:after="0" w:line="219" w:lineRule="exact"/>
        <w:ind w:left="1134"/>
        <w:contextualSpacing w:val="0"/>
        <w:jc w:val="center"/>
        <w:rPr>
          <w:rFonts w:ascii="Garamond" w:hAnsi="Garamond"/>
          <w:i/>
        </w:rPr>
      </w:pPr>
      <w:r w:rsidRPr="000E4F00">
        <w:rPr>
          <w:rFonts w:ascii="Garamond" w:hAnsi="Garamond"/>
          <w:i/>
        </w:rPr>
        <w:t>oppure</w:t>
      </w:r>
    </w:p>
    <w:p w:rsidR="000E4F00" w:rsidRPr="000E4F00" w:rsidRDefault="000E4F00" w:rsidP="000E4F00">
      <w:pPr>
        <w:pStyle w:val="Paragrafoelenco"/>
        <w:widowControl w:val="0"/>
        <w:tabs>
          <w:tab w:val="left" w:pos="676"/>
        </w:tabs>
        <w:autoSpaceDE w:val="0"/>
        <w:autoSpaceDN w:val="0"/>
        <w:spacing w:before="2" w:after="0" w:line="219" w:lineRule="exact"/>
        <w:ind w:left="1134"/>
        <w:contextualSpacing w:val="0"/>
        <w:jc w:val="center"/>
        <w:rPr>
          <w:rFonts w:ascii="Garamond" w:hAnsi="Garamond"/>
        </w:rPr>
      </w:pPr>
    </w:p>
    <w:p w:rsidR="000E4F00" w:rsidRPr="000E4F00" w:rsidRDefault="000E4F00" w:rsidP="00A50517">
      <w:pPr>
        <w:pStyle w:val="Paragrafoelenco"/>
        <w:widowControl w:val="0"/>
        <w:numPr>
          <w:ilvl w:val="0"/>
          <w:numId w:val="22"/>
        </w:numPr>
        <w:tabs>
          <w:tab w:val="left" w:pos="676"/>
        </w:tabs>
        <w:autoSpaceDE w:val="0"/>
        <w:autoSpaceDN w:val="0"/>
        <w:spacing w:before="2" w:after="0" w:line="219" w:lineRule="exact"/>
        <w:ind w:left="1134" w:hanging="567"/>
        <w:contextualSpacing w:val="0"/>
        <w:rPr>
          <w:rFonts w:ascii="Garamond" w:hAnsi="Garamond"/>
        </w:rPr>
      </w:pPr>
      <w:r w:rsidRPr="000E4F00">
        <w:rPr>
          <w:rFonts w:ascii="Garamond" w:hAnsi="Garamond"/>
        </w:rPr>
        <w:t>Di essere iscritto alla gestione separata dell’INPS (ex Legge 335/95) e di emettere fattura con addebito a titolo di rivalsa del 4%;</w:t>
      </w:r>
    </w:p>
    <w:p w:rsidR="000E4F00" w:rsidRDefault="000E4F00" w:rsidP="000E4F00">
      <w:pPr>
        <w:pStyle w:val="Paragrafoelenco"/>
        <w:widowControl w:val="0"/>
        <w:tabs>
          <w:tab w:val="left" w:pos="676"/>
        </w:tabs>
        <w:autoSpaceDE w:val="0"/>
        <w:autoSpaceDN w:val="0"/>
        <w:spacing w:before="2" w:after="0" w:line="219" w:lineRule="exact"/>
        <w:ind w:left="675"/>
        <w:contextualSpacing w:val="0"/>
        <w:jc w:val="both"/>
        <w:rPr>
          <w:rFonts w:ascii="Garamond" w:hAnsi="Garamond"/>
        </w:rPr>
      </w:pPr>
    </w:p>
    <w:p w:rsidR="004C708C" w:rsidRPr="000E4F00" w:rsidRDefault="000E4F00" w:rsidP="00A50517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before="2" w:after="0" w:line="219" w:lineRule="exact"/>
        <w:contextualSpacing w:val="0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Di svolgere una prestazione occasionale soggetta a ritenuta d’acconto (20%) e IRAP</w:t>
      </w:r>
      <w:r w:rsidR="004C708C" w:rsidRPr="000E4F00">
        <w:rPr>
          <w:rFonts w:ascii="Garamond" w:hAnsi="Garamond"/>
          <w:spacing w:val="-5"/>
        </w:rPr>
        <w:t xml:space="preserve"> </w:t>
      </w:r>
      <w:r w:rsidR="004C708C" w:rsidRPr="000E4F00">
        <w:rPr>
          <w:rFonts w:ascii="Garamond" w:hAnsi="Garamond"/>
        </w:rPr>
        <w:t>ai</w:t>
      </w:r>
      <w:r w:rsidR="004C708C" w:rsidRPr="000E4F00">
        <w:rPr>
          <w:rFonts w:ascii="Garamond" w:hAnsi="Garamond"/>
          <w:spacing w:val="-8"/>
        </w:rPr>
        <w:t xml:space="preserve"> </w:t>
      </w:r>
      <w:r w:rsidR="004C708C" w:rsidRPr="000E4F00">
        <w:rPr>
          <w:rFonts w:ascii="Garamond" w:hAnsi="Garamond"/>
        </w:rPr>
        <w:t>sensi</w:t>
      </w:r>
      <w:r w:rsidR="004C708C" w:rsidRPr="000E4F00">
        <w:rPr>
          <w:rFonts w:ascii="Garamond" w:hAnsi="Garamond"/>
          <w:spacing w:val="-7"/>
        </w:rPr>
        <w:t xml:space="preserve"> </w:t>
      </w:r>
      <w:r w:rsidR="004C708C" w:rsidRPr="000E4F00">
        <w:rPr>
          <w:rFonts w:ascii="Garamond" w:hAnsi="Garamond"/>
        </w:rPr>
        <w:t>dell’art.</w:t>
      </w:r>
      <w:r w:rsidR="003B38F7" w:rsidRPr="000E4F00">
        <w:rPr>
          <w:rFonts w:ascii="Garamond" w:hAnsi="Garamond"/>
        </w:rPr>
        <w:t xml:space="preserve"> </w:t>
      </w:r>
      <w:r w:rsidR="004C708C" w:rsidRPr="000E4F00">
        <w:rPr>
          <w:rFonts w:ascii="Garamond" w:hAnsi="Garamond"/>
        </w:rPr>
        <w:t>44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del</w:t>
      </w:r>
      <w:r w:rsidR="004C708C" w:rsidRPr="000E4F00">
        <w:rPr>
          <w:rFonts w:ascii="Garamond" w:hAnsi="Garamond"/>
          <w:spacing w:val="5"/>
        </w:rPr>
        <w:t xml:space="preserve"> </w:t>
      </w:r>
      <w:r w:rsidR="004C708C" w:rsidRPr="000E4F00">
        <w:rPr>
          <w:rFonts w:ascii="Garamond" w:hAnsi="Garamond"/>
        </w:rPr>
        <w:t>Dl</w:t>
      </w:r>
      <w:r w:rsidR="004C708C" w:rsidRPr="000E4F00">
        <w:rPr>
          <w:rFonts w:ascii="Garamond" w:hAnsi="Garamond"/>
          <w:spacing w:val="2"/>
        </w:rPr>
        <w:t xml:space="preserve"> </w:t>
      </w:r>
      <w:r w:rsidR="004C708C" w:rsidRPr="000E4F00">
        <w:rPr>
          <w:rFonts w:ascii="Garamond" w:hAnsi="Garamond"/>
        </w:rPr>
        <w:t>30/09/03</w:t>
      </w:r>
      <w:r w:rsidR="004C708C" w:rsidRPr="000E4F00">
        <w:rPr>
          <w:rFonts w:ascii="Garamond" w:hAnsi="Garamond"/>
          <w:spacing w:val="5"/>
        </w:rPr>
        <w:t xml:space="preserve"> </w:t>
      </w:r>
      <w:r w:rsidR="004C708C" w:rsidRPr="000E4F00">
        <w:rPr>
          <w:rFonts w:ascii="Garamond" w:hAnsi="Garamond"/>
        </w:rPr>
        <w:t>n.</w:t>
      </w:r>
      <w:r w:rsidR="004C708C" w:rsidRPr="000E4F00">
        <w:rPr>
          <w:rFonts w:ascii="Garamond" w:hAnsi="Garamond"/>
          <w:spacing w:val="8"/>
        </w:rPr>
        <w:t xml:space="preserve"> </w:t>
      </w:r>
      <w:r w:rsidR="004C708C" w:rsidRPr="000E4F00">
        <w:rPr>
          <w:rFonts w:ascii="Garamond" w:hAnsi="Garamond"/>
        </w:rPr>
        <w:t>269,</w:t>
      </w:r>
      <w:r w:rsidR="004C708C" w:rsidRPr="000E4F00">
        <w:rPr>
          <w:rFonts w:ascii="Garamond" w:hAnsi="Garamond"/>
          <w:spacing w:val="4"/>
        </w:rPr>
        <w:t xml:space="preserve"> </w:t>
      </w:r>
      <w:r w:rsidR="004C708C" w:rsidRPr="000E4F00">
        <w:rPr>
          <w:rFonts w:ascii="Garamond" w:hAnsi="Garamond"/>
        </w:rPr>
        <w:t>convertito</w:t>
      </w:r>
      <w:r w:rsidR="004C708C" w:rsidRPr="000E4F00">
        <w:rPr>
          <w:rFonts w:ascii="Garamond" w:hAnsi="Garamond"/>
          <w:spacing w:val="5"/>
        </w:rPr>
        <w:t xml:space="preserve"> </w:t>
      </w:r>
      <w:r w:rsidR="004C708C" w:rsidRPr="000E4F00">
        <w:rPr>
          <w:rFonts w:ascii="Garamond" w:hAnsi="Garamond"/>
        </w:rPr>
        <w:t>con</w:t>
      </w:r>
      <w:r w:rsidR="004C708C" w:rsidRPr="000E4F00">
        <w:rPr>
          <w:rFonts w:ascii="Garamond" w:hAnsi="Garamond"/>
          <w:spacing w:val="2"/>
        </w:rPr>
        <w:t xml:space="preserve"> </w:t>
      </w:r>
      <w:r w:rsidR="004C708C" w:rsidRPr="000E4F00">
        <w:rPr>
          <w:rFonts w:ascii="Garamond" w:hAnsi="Garamond"/>
        </w:rPr>
        <w:t>modificazioni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nella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legge</w:t>
      </w:r>
      <w:r w:rsidR="004C708C" w:rsidRPr="000E4F00">
        <w:rPr>
          <w:rFonts w:ascii="Garamond" w:hAnsi="Garamond"/>
          <w:spacing w:val="2"/>
        </w:rPr>
        <w:t xml:space="preserve"> </w:t>
      </w:r>
      <w:r w:rsidR="004C708C" w:rsidRPr="000E4F00">
        <w:rPr>
          <w:rFonts w:ascii="Garamond" w:hAnsi="Garamond"/>
        </w:rPr>
        <w:t>24/11/03</w:t>
      </w:r>
      <w:r w:rsidR="004C708C" w:rsidRPr="000E4F00">
        <w:rPr>
          <w:rFonts w:ascii="Garamond" w:hAnsi="Garamond"/>
          <w:spacing w:val="4"/>
        </w:rPr>
        <w:t xml:space="preserve"> </w:t>
      </w:r>
      <w:r w:rsidR="004C708C" w:rsidRPr="000E4F00">
        <w:rPr>
          <w:rFonts w:ascii="Garamond" w:hAnsi="Garamond"/>
        </w:rPr>
        <w:t>n.</w:t>
      </w:r>
      <w:r w:rsidR="004C708C" w:rsidRPr="000E4F00">
        <w:rPr>
          <w:rFonts w:ascii="Garamond" w:hAnsi="Garamond"/>
          <w:spacing w:val="6"/>
        </w:rPr>
        <w:t xml:space="preserve"> </w:t>
      </w:r>
      <w:r w:rsidR="004C708C" w:rsidRPr="000E4F00">
        <w:rPr>
          <w:rFonts w:ascii="Garamond" w:hAnsi="Garamond"/>
        </w:rPr>
        <w:t>326</w:t>
      </w:r>
      <w:r w:rsidR="004C708C" w:rsidRPr="000E4F00">
        <w:rPr>
          <w:rFonts w:ascii="Garamond" w:hAnsi="Garamond"/>
          <w:spacing w:val="6"/>
        </w:rPr>
        <w:t xml:space="preserve"> </w:t>
      </w:r>
      <w:r w:rsidR="004C708C" w:rsidRPr="000E4F00">
        <w:rPr>
          <w:rFonts w:ascii="Garamond" w:hAnsi="Garamond"/>
        </w:rPr>
        <w:t>e</w:t>
      </w:r>
      <w:r w:rsidR="004C708C" w:rsidRPr="000E4F00">
        <w:rPr>
          <w:rFonts w:ascii="Garamond" w:hAnsi="Garamond"/>
          <w:spacing w:val="2"/>
        </w:rPr>
        <w:t xml:space="preserve"> </w:t>
      </w:r>
      <w:r w:rsidR="004C708C" w:rsidRPr="000E4F00">
        <w:rPr>
          <w:rFonts w:ascii="Garamond" w:hAnsi="Garamond"/>
        </w:rPr>
        <w:t>della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circ.</w:t>
      </w:r>
      <w:r w:rsidR="004C708C" w:rsidRPr="000E4F00">
        <w:rPr>
          <w:rFonts w:ascii="Garamond" w:hAnsi="Garamond"/>
          <w:spacing w:val="4"/>
        </w:rPr>
        <w:t xml:space="preserve"> </w:t>
      </w:r>
      <w:r w:rsidR="004C708C" w:rsidRPr="000E4F00">
        <w:rPr>
          <w:rFonts w:ascii="Garamond" w:hAnsi="Garamond"/>
        </w:rPr>
        <w:t>INPS</w:t>
      </w:r>
      <w:r w:rsidR="004C708C" w:rsidRPr="000E4F00">
        <w:rPr>
          <w:rFonts w:ascii="Garamond" w:hAnsi="Garamond"/>
          <w:spacing w:val="4"/>
        </w:rPr>
        <w:t xml:space="preserve"> </w:t>
      </w:r>
      <w:r w:rsidR="004C708C" w:rsidRPr="000E4F00">
        <w:rPr>
          <w:rFonts w:ascii="Garamond" w:hAnsi="Garamond"/>
        </w:rPr>
        <w:t>n.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103</w:t>
      </w:r>
      <w:r w:rsidR="004C708C" w:rsidRPr="000E4F00">
        <w:rPr>
          <w:rFonts w:ascii="Garamond" w:hAnsi="Garamond"/>
          <w:spacing w:val="5"/>
        </w:rPr>
        <w:t xml:space="preserve"> </w:t>
      </w:r>
      <w:r w:rsidR="004C708C" w:rsidRPr="000E4F00">
        <w:rPr>
          <w:rFonts w:ascii="Garamond" w:hAnsi="Garamond"/>
        </w:rPr>
        <w:t>del</w:t>
      </w:r>
      <w:r w:rsidR="004C708C" w:rsidRPr="000E4F00">
        <w:rPr>
          <w:rFonts w:ascii="Garamond" w:hAnsi="Garamond"/>
          <w:spacing w:val="3"/>
        </w:rPr>
        <w:t xml:space="preserve"> </w:t>
      </w:r>
      <w:r w:rsidR="004C708C" w:rsidRPr="000E4F00">
        <w:rPr>
          <w:rFonts w:ascii="Garamond" w:hAnsi="Garamond"/>
        </w:rPr>
        <w:t>06/07/04,</w:t>
      </w:r>
      <w:r w:rsidR="004C708C" w:rsidRPr="000E4F00">
        <w:rPr>
          <w:rFonts w:ascii="Garamond" w:hAnsi="Garamond"/>
          <w:spacing w:val="4"/>
        </w:rPr>
        <w:t xml:space="preserve"> </w:t>
      </w:r>
      <w:r>
        <w:rPr>
          <w:rFonts w:ascii="Garamond" w:hAnsi="Garamond"/>
          <w:spacing w:val="4"/>
        </w:rPr>
        <w:t>dichiara</w:t>
      </w:r>
      <w:r w:rsidR="00DB2053">
        <w:rPr>
          <w:rFonts w:ascii="Garamond" w:hAnsi="Garamond"/>
          <w:spacing w:val="4"/>
        </w:rPr>
        <w:t>ndo</w:t>
      </w:r>
      <w:r>
        <w:rPr>
          <w:rFonts w:ascii="Garamond" w:hAnsi="Garamond"/>
          <w:spacing w:val="4"/>
        </w:rPr>
        <w:t xml:space="preserve"> che </w:t>
      </w:r>
      <w:r w:rsidR="004C708C" w:rsidRPr="000E4F00">
        <w:rPr>
          <w:rFonts w:ascii="Garamond" w:hAnsi="Garamond"/>
        </w:rPr>
        <w:t>alla</w:t>
      </w:r>
      <w:r w:rsidR="004C708C" w:rsidRPr="000E4F00">
        <w:rPr>
          <w:rFonts w:ascii="Garamond" w:hAnsi="Garamond"/>
          <w:spacing w:val="6"/>
        </w:rPr>
        <w:t xml:space="preserve"> </w:t>
      </w:r>
      <w:r w:rsidR="004C708C" w:rsidRPr="000E4F00">
        <w:rPr>
          <w:rFonts w:ascii="Garamond" w:hAnsi="Garamond"/>
        </w:rPr>
        <w:t>data</w:t>
      </w:r>
      <w:r w:rsidR="004C708C" w:rsidRPr="000E4F00">
        <w:rPr>
          <w:rFonts w:ascii="Garamond" w:hAnsi="Garamond"/>
          <w:spacing w:val="9"/>
        </w:rPr>
        <w:t xml:space="preserve"> </w:t>
      </w:r>
      <w:r w:rsidR="004C708C" w:rsidRPr="000E4F00">
        <w:rPr>
          <w:rFonts w:ascii="Garamond" w:hAnsi="Garamond"/>
        </w:rPr>
        <w:t>del</w:t>
      </w:r>
      <w:r w:rsidR="003B38F7" w:rsidRPr="000E4F00">
        <w:rPr>
          <w:rFonts w:ascii="Garamond" w:hAnsi="Garamond"/>
        </w:rPr>
        <w:t xml:space="preserve"> ________________</w:t>
      </w:r>
      <w:r w:rsidR="004C708C" w:rsidRPr="000E4F00">
        <w:rPr>
          <w:rFonts w:ascii="Garamond" w:hAnsi="Garamond"/>
          <w:spacing w:val="-3"/>
        </w:rPr>
        <w:t xml:space="preserve"> </w:t>
      </w:r>
      <w:r w:rsidR="004C708C" w:rsidRPr="000E4F00">
        <w:rPr>
          <w:rFonts w:ascii="Garamond" w:hAnsi="Garamond"/>
        </w:rPr>
        <w:t>sommando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i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compensi</w:t>
      </w:r>
      <w:r w:rsidR="004C708C" w:rsidRPr="000E4F00">
        <w:rPr>
          <w:rFonts w:ascii="Garamond" w:hAnsi="Garamond"/>
          <w:spacing w:val="-3"/>
        </w:rPr>
        <w:t xml:space="preserve"> </w:t>
      </w:r>
      <w:r w:rsidR="004C708C" w:rsidRPr="000E4F00">
        <w:rPr>
          <w:rFonts w:ascii="Garamond" w:hAnsi="Garamond"/>
        </w:rPr>
        <w:t>percepiti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per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lavoro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autonomo</w:t>
      </w:r>
      <w:r w:rsidR="004C708C" w:rsidRPr="000E4F00">
        <w:rPr>
          <w:rFonts w:ascii="Garamond" w:hAnsi="Garamond"/>
          <w:spacing w:val="-2"/>
        </w:rPr>
        <w:t xml:space="preserve"> </w:t>
      </w:r>
      <w:r w:rsidR="004C708C" w:rsidRPr="000E4F00">
        <w:rPr>
          <w:rFonts w:ascii="Garamond" w:hAnsi="Garamond"/>
        </w:rPr>
        <w:t>occasionale</w:t>
      </w:r>
      <w:r w:rsidR="004C708C" w:rsidRPr="000E4F00">
        <w:rPr>
          <w:rFonts w:ascii="Garamond" w:hAnsi="Garamond"/>
          <w:spacing w:val="-4"/>
        </w:rPr>
        <w:t xml:space="preserve"> </w:t>
      </w:r>
      <w:r w:rsidR="004C708C" w:rsidRPr="000E4F00">
        <w:rPr>
          <w:rFonts w:ascii="Garamond" w:hAnsi="Garamond"/>
        </w:rPr>
        <w:t>percepiti</w:t>
      </w:r>
      <w:r w:rsidR="004C708C" w:rsidRPr="000E4F00">
        <w:rPr>
          <w:rFonts w:ascii="Garamond" w:hAnsi="Garamond"/>
          <w:spacing w:val="-3"/>
        </w:rPr>
        <w:t xml:space="preserve"> </w:t>
      </w:r>
      <w:r w:rsidR="004C708C" w:rsidRPr="000E4F00">
        <w:rPr>
          <w:rFonts w:ascii="Garamond" w:hAnsi="Garamond"/>
        </w:rPr>
        <w:t>nell’anno</w:t>
      </w:r>
      <w:r w:rsidR="004C708C" w:rsidRPr="000E4F00">
        <w:rPr>
          <w:rFonts w:ascii="Garamond" w:hAnsi="Garamond"/>
          <w:spacing w:val="-2"/>
        </w:rPr>
        <w:t xml:space="preserve"> </w:t>
      </w:r>
      <w:r w:rsidR="003B38F7" w:rsidRPr="000E4F00">
        <w:rPr>
          <w:rFonts w:ascii="Garamond" w:hAnsi="Garamond"/>
        </w:rPr>
        <w:t>in corso e alla data della firma</w:t>
      </w:r>
    </w:p>
    <w:p w:rsidR="003B38F7" w:rsidRDefault="004C708C" w:rsidP="003B38F7">
      <w:pPr>
        <w:pStyle w:val="Paragrafoelenco"/>
        <w:widowControl w:val="0"/>
        <w:numPr>
          <w:ilvl w:val="1"/>
          <w:numId w:val="21"/>
        </w:numPr>
        <w:tabs>
          <w:tab w:val="left" w:pos="825"/>
        </w:tabs>
        <w:autoSpaceDE w:val="0"/>
        <w:autoSpaceDN w:val="0"/>
        <w:spacing w:after="0" w:line="219" w:lineRule="exact"/>
        <w:contextualSpacing w:val="0"/>
        <w:rPr>
          <w:rFonts w:ascii="Garamond" w:hAnsi="Garamond"/>
        </w:rPr>
      </w:pPr>
      <w:r w:rsidRPr="004C708C">
        <w:rPr>
          <w:rFonts w:ascii="Garamond" w:hAnsi="Garamond"/>
          <w:b/>
        </w:rPr>
        <w:t>ha</w:t>
      </w:r>
      <w:r w:rsidRPr="004C708C">
        <w:rPr>
          <w:rFonts w:ascii="Garamond" w:hAnsi="Garamond"/>
          <w:b/>
          <w:spacing w:val="-1"/>
        </w:rPr>
        <w:t xml:space="preserve"> </w:t>
      </w:r>
      <w:r w:rsidRPr="004C708C">
        <w:rPr>
          <w:rFonts w:ascii="Garamond" w:hAnsi="Garamond"/>
          <w:b/>
        </w:rPr>
        <w:t>superato</w:t>
      </w:r>
      <w:r w:rsidRPr="004C708C">
        <w:rPr>
          <w:rFonts w:ascii="Garamond" w:hAnsi="Garamond"/>
          <w:b/>
          <w:spacing w:val="24"/>
        </w:rPr>
        <w:t xml:space="preserve"> </w:t>
      </w:r>
      <w:r w:rsidRPr="004C708C">
        <w:rPr>
          <w:rFonts w:ascii="Garamond" w:hAnsi="Garamond"/>
        </w:rPr>
        <w:t>il limite</w:t>
      </w:r>
      <w:r w:rsidRPr="004C708C">
        <w:rPr>
          <w:rFonts w:ascii="Garamond" w:hAnsi="Garamond"/>
          <w:spacing w:val="1"/>
        </w:rPr>
        <w:t xml:space="preserve"> </w:t>
      </w:r>
      <w:r w:rsidRPr="004C708C">
        <w:rPr>
          <w:rFonts w:ascii="Garamond" w:hAnsi="Garamond"/>
        </w:rPr>
        <w:t>di</w:t>
      </w:r>
      <w:r w:rsidRPr="004C708C">
        <w:rPr>
          <w:rFonts w:ascii="Garamond" w:hAnsi="Garamond"/>
          <w:spacing w:val="-2"/>
        </w:rPr>
        <w:t xml:space="preserve"> </w:t>
      </w:r>
      <w:r w:rsidRPr="004C708C">
        <w:rPr>
          <w:rFonts w:ascii="Garamond" w:hAnsi="Garamond"/>
        </w:rPr>
        <w:t>€.</w:t>
      </w:r>
      <w:r w:rsidRPr="004C708C">
        <w:rPr>
          <w:rFonts w:ascii="Garamond" w:hAnsi="Garamond"/>
          <w:spacing w:val="-1"/>
        </w:rPr>
        <w:t xml:space="preserve"> </w:t>
      </w:r>
      <w:r w:rsidRPr="004C708C">
        <w:rPr>
          <w:rFonts w:ascii="Garamond" w:hAnsi="Garamond"/>
        </w:rPr>
        <w:t>5.000,00</w:t>
      </w:r>
    </w:p>
    <w:p w:rsidR="004C708C" w:rsidRPr="003B38F7" w:rsidRDefault="004C708C" w:rsidP="003B38F7">
      <w:pPr>
        <w:pStyle w:val="Paragrafoelenco"/>
        <w:widowControl w:val="0"/>
        <w:numPr>
          <w:ilvl w:val="1"/>
          <w:numId w:val="21"/>
        </w:numPr>
        <w:tabs>
          <w:tab w:val="left" w:pos="825"/>
        </w:tabs>
        <w:autoSpaceDE w:val="0"/>
        <w:autoSpaceDN w:val="0"/>
        <w:spacing w:after="0" w:line="219" w:lineRule="exact"/>
        <w:contextualSpacing w:val="0"/>
        <w:rPr>
          <w:rFonts w:ascii="Garamond" w:hAnsi="Garamond"/>
        </w:rPr>
      </w:pPr>
      <w:r w:rsidRPr="003B38F7">
        <w:rPr>
          <w:rFonts w:ascii="Garamond" w:hAnsi="Garamond"/>
          <w:b/>
        </w:rPr>
        <w:t>non</w:t>
      </w:r>
      <w:r w:rsidRPr="003B38F7">
        <w:rPr>
          <w:rFonts w:ascii="Garamond" w:hAnsi="Garamond"/>
          <w:b/>
          <w:spacing w:val="-3"/>
        </w:rPr>
        <w:t xml:space="preserve"> </w:t>
      </w:r>
      <w:r w:rsidRPr="003B38F7">
        <w:rPr>
          <w:rFonts w:ascii="Garamond" w:hAnsi="Garamond"/>
          <w:b/>
        </w:rPr>
        <w:t>ha</w:t>
      </w:r>
      <w:r w:rsidRPr="003B38F7">
        <w:rPr>
          <w:rFonts w:ascii="Garamond" w:hAnsi="Garamond"/>
          <w:b/>
          <w:spacing w:val="-1"/>
        </w:rPr>
        <w:t xml:space="preserve"> </w:t>
      </w:r>
      <w:r w:rsidRPr="003B38F7">
        <w:rPr>
          <w:rFonts w:ascii="Garamond" w:hAnsi="Garamond"/>
          <w:b/>
        </w:rPr>
        <w:t>superato</w:t>
      </w:r>
      <w:r w:rsidRPr="003B38F7">
        <w:rPr>
          <w:rFonts w:ascii="Garamond" w:hAnsi="Garamond"/>
          <w:b/>
          <w:spacing w:val="-2"/>
        </w:rPr>
        <w:t xml:space="preserve"> </w:t>
      </w:r>
      <w:r w:rsidRPr="003B38F7">
        <w:rPr>
          <w:rFonts w:ascii="Garamond" w:hAnsi="Garamond"/>
        </w:rPr>
        <w:t>il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limite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di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€.</w:t>
      </w:r>
      <w:r w:rsidRPr="003B38F7">
        <w:rPr>
          <w:rFonts w:ascii="Garamond" w:hAnsi="Garamond"/>
          <w:spacing w:val="-1"/>
        </w:rPr>
        <w:t xml:space="preserve"> </w:t>
      </w:r>
      <w:r w:rsidRPr="003B38F7">
        <w:rPr>
          <w:rFonts w:ascii="Garamond" w:hAnsi="Garamond"/>
        </w:rPr>
        <w:t>5.000,00</w:t>
      </w:r>
      <w:r w:rsidRPr="003B38F7">
        <w:rPr>
          <w:rFonts w:ascii="Garamond" w:hAnsi="Garamond"/>
          <w:spacing w:val="-1"/>
        </w:rPr>
        <w:t xml:space="preserve"> </w:t>
      </w:r>
      <w:r w:rsidRPr="003B38F7">
        <w:rPr>
          <w:rFonts w:ascii="Garamond" w:hAnsi="Garamond"/>
        </w:rPr>
        <w:t>e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ha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raggiunto</w:t>
      </w:r>
      <w:r w:rsidRPr="003B38F7">
        <w:rPr>
          <w:rFonts w:ascii="Garamond" w:hAnsi="Garamond"/>
          <w:spacing w:val="-1"/>
        </w:rPr>
        <w:t xml:space="preserve"> </w:t>
      </w:r>
      <w:r w:rsidRPr="003B38F7">
        <w:rPr>
          <w:rFonts w:ascii="Garamond" w:hAnsi="Garamond"/>
        </w:rPr>
        <w:t>il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reddito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>annuo</w:t>
      </w:r>
      <w:r w:rsidRPr="003B38F7">
        <w:rPr>
          <w:rFonts w:ascii="Garamond" w:hAnsi="Garamond"/>
          <w:spacing w:val="-1"/>
        </w:rPr>
        <w:t xml:space="preserve"> </w:t>
      </w:r>
      <w:r w:rsidRPr="003B38F7">
        <w:rPr>
          <w:rFonts w:ascii="Garamond" w:hAnsi="Garamond"/>
        </w:rPr>
        <w:t>lordo</w:t>
      </w:r>
      <w:r w:rsidRPr="003B38F7">
        <w:rPr>
          <w:rFonts w:ascii="Garamond" w:hAnsi="Garamond"/>
          <w:spacing w:val="-1"/>
        </w:rPr>
        <w:t xml:space="preserve"> </w:t>
      </w:r>
      <w:r w:rsidRPr="003B38F7">
        <w:rPr>
          <w:rFonts w:ascii="Garamond" w:hAnsi="Garamond"/>
        </w:rPr>
        <w:t>di</w:t>
      </w:r>
      <w:r w:rsidRPr="003B38F7">
        <w:rPr>
          <w:rFonts w:ascii="Garamond" w:hAnsi="Garamond"/>
          <w:spacing w:val="-2"/>
        </w:rPr>
        <w:t xml:space="preserve"> </w:t>
      </w:r>
      <w:r w:rsidRPr="003B38F7">
        <w:rPr>
          <w:rFonts w:ascii="Garamond" w:hAnsi="Garamond"/>
        </w:rPr>
        <w:t xml:space="preserve">€ </w:t>
      </w:r>
      <w:r w:rsidR="003B38F7">
        <w:rPr>
          <w:rFonts w:ascii="Garamond" w:hAnsi="Garamond"/>
          <w:b/>
        </w:rPr>
        <w:t>_____________</w:t>
      </w:r>
    </w:p>
    <w:p w:rsidR="000E4F00" w:rsidRDefault="000E4F00" w:rsidP="003B38F7">
      <w:pPr>
        <w:pStyle w:val="Paragrafoelenco"/>
        <w:widowControl w:val="0"/>
        <w:tabs>
          <w:tab w:val="left" w:pos="825"/>
        </w:tabs>
        <w:autoSpaceDE w:val="0"/>
        <w:autoSpaceDN w:val="0"/>
        <w:spacing w:after="0" w:line="219" w:lineRule="exact"/>
        <w:ind w:left="675"/>
        <w:contextualSpacing w:val="0"/>
        <w:rPr>
          <w:rFonts w:ascii="Garamond" w:hAnsi="Garamond"/>
        </w:rPr>
      </w:pPr>
    </w:p>
    <w:p w:rsidR="003B38F7" w:rsidRDefault="000E4F00" w:rsidP="003B38F7">
      <w:pPr>
        <w:pStyle w:val="Paragrafoelenco"/>
        <w:widowControl w:val="0"/>
        <w:tabs>
          <w:tab w:val="left" w:pos="825"/>
        </w:tabs>
        <w:autoSpaceDE w:val="0"/>
        <w:autoSpaceDN w:val="0"/>
        <w:spacing w:after="0" w:line="219" w:lineRule="exact"/>
        <w:ind w:left="675"/>
        <w:contextualSpacing w:val="0"/>
        <w:rPr>
          <w:rFonts w:ascii="Garamond" w:hAnsi="Garamond"/>
        </w:rPr>
      </w:pPr>
      <w:r w:rsidRPr="000E4F00">
        <w:rPr>
          <w:rFonts w:ascii="Garamond" w:hAnsi="Garamond"/>
        </w:rPr>
        <w:t>Il sottoscritto si obbliga altresì a comunicare a questo istituto scolastico, anche successivamente alla data odierna, l’eventuale superamento del limite annuo lordo di € 5000,00.</w:t>
      </w:r>
    </w:p>
    <w:p w:rsidR="000E4F00" w:rsidRDefault="000E4F00" w:rsidP="000E4F00">
      <w:pPr>
        <w:pStyle w:val="Paragrafoelenco"/>
        <w:widowControl w:val="0"/>
        <w:tabs>
          <w:tab w:val="left" w:pos="676"/>
        </w:tabs>
        <w:autoSpaceDE w:val="0"/>
        <w:autoSpaceDN w:val="0"/>
        <w:spacing w:before="2" w:after="0" w:line="219" w:lineRule="exact"/>
        <w:ind w:left="675"/>
        <w:contextualSpacing w:val="0"/>
        <w:jc w:val="both"/>
        <w:rPr>
          <w:rFonts w:ascii="Garamond" w:hAnsi="Garamond"/>
        </w:rPr>
      </w:pPr>
    </w:p>
    <w:p w:rsidR="00706C86" w:rsidRDefault="00706C86" w:rsidP="00706C86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before="2" w:after="0" w:line="219" w:lineRule="exact"/>
        <w:contextualSpacing w:val="0"/>
        <w:jc w:val="both"/>
        <w:rPr>
          <w:rFonts w:ascii="Garamond" w:hAnsi="Garamond"/>
        </w:rPr>
      </w:pPr>
    </w:p>
    <w:p w:rsidR="000E4F00" w:rsidRDefault="000E4F00" w:rsidP="000E4F0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after="0" w:line="219" w:lineRule="exact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Di essere escluso da obbligo del contributo IRPEF in quanto alla data del 01/04/1996 già pensionata con 65 anni di età e collaboratore autonomo;</w:t>
      </w:r>
    </w:p>
    <w:p w:rsidR="000E4F00" w:rsidRPr="000E4F00" w:rsidRDefault="000E4F00" w:rsidP="000E4F00">
      <w:pPr>
        <w:pStyle w:val="Paragrafoelenco"/>
        <w:widowControl w:val="0"/>
        <w:autoSpaceDE w:val="0"/>
        <w:autoSpaceDN w:val="0"/>
        <w:spacing w:before="2" w:after="0" w:line="219" w:lineRule="exact"/>
        <w:ind w:left="4956"/>
        <w:jc w:val="both"/>
        <w:rPr>
          <w:rFonts w:ascii="Garamond" w:hAnsi="Garamond"/>
          <w:i/>
        </w:rPr>
      </w:pPr>
      <w:r>
        <w:rPr>
          <w:rFonts w:ascii="Garamond" w:hAnsi="Garamond"/>
          <w:i/>
        </w:rPr>
        <w:t>oppure</w:t>
      </w:r>
    </w:p>
    <w:p w:rsidR="000E4F00" w:rsidRPr="000E4F00" w:rsidRDefault="000E4F00" w:rsidP="000E4F0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after="0" w:line="219" w:lineRule="exact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Di essere iscritto alla seguente forma previdenziale obbligatoria, quale:</w:t>
      </w:r>
    </w:p>
    <w:p w:rsidR="000E4F00" w:rsidRPr="000E4F00" w:rsidRDefault="000E4F00" w:rsidP="000E4F0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after="0" w:line="219" w:lineRule="exact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Pensionato</w:t>
      </w:r>
    </w:p>
    <w:p w:rsidR="000E4F00" w:rsidRDefault="000E4F00" w:rsidP="000E4F0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after="0" w:line="219" w:lineRule="exact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Lavoratore subordinato</w:t>
      </w:r>
    </w:p>
    <w:p w:rsidR="000E4F00" w:rsidRPr="000E4F00" w:rsidRDefault="000E4F00" w:rsidP="000E4F00">
      <w:pPr>
        <w:widowControl w:val="0"/>
        <w:autoSpaceDE w:val="0"/>
        <w:autoSpaceDN w:val="0"/>
        <w:spacing w:before="2" w:after="0" w:line="219" w:lineRule="exact"/>
        <w:ind w:left="4956"/>
        <w:jc w:val="both"/>
        <w:rPr>
          <w:rFonts w:ascii="Garamond" w:hAnsi="Garamond"/>
          <w:i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  <w:i/>
        </w:rPr>
        <w:t>oppure</w:t>
      </w:r>
    </w:p>
    <w:p w:rsidR="000E4F00" w:rsidRPr="000E4F00" w:rsidRDefault="000E4F00" w:rsidP="000E4F00">
      <w:pPr>
        <w:pStyle w:val="Paragrafoelenco"/>
        <w:widowControl w:val="0"/>
        <w:numPr>
          <w:ilvl w:val="0"/>
          <w:numId w:val="22"/>
        </w:numPr>
        <w:autoSpaceDE w:val="0"/>
        <w:autoSpaceDN w:val="0"/>
        <w:spacing w:before="2" w:after="0" w:line="219" w:lineRule="exact"/>
        <w:jc w:val="both"/>
        <w:rPr>
          <w:rFonts w:ascii="Garamond" w:hAnsi="Garamond"/>
        </w:rPr>
      </w:pPr>
      <w:r w:rsidRPr="000E4F00">
        <w:rPr>
          <w:rFonts w:ascii="Garamond" w:hAnsi="Garamond"/>
        </w:rPr>
        <w:t>Di NON essere iscritto ad altra forma di previdenza obbligatoria.</w:t>
      </w:r>
    </w:p>
    <w:p w:rsidR="004C708C" w:rsidRDefault="004C708C" w:rsidP="004C708C">
      <w:pPr>
        <w:pStyle w:val="Corpotesto"/>
        <w:spacing w:before="1"/>
        <w:rPr>
          <w:rFonts w:ascii="Garamond" w:hAnsi="Garamond"/>
        </w:rPr>
      </w:pPr>
    </w:p>
    <w:p w:rsidR="000E4F00" w:rsidRDefault="000E4F00" w:rsidP="000E4F00">
      <w:pPr>
        <w:pStyle w:val="Paragrafoelenco"/>
        <w:widowControl w:val="0"/>
        <w:numPr>
          <w:ilvl w:val="0"/>
          <w:numId w:val="21"/>
        </w:numPr>
        <w:autoSpaceDE w:val="0"/>
        <w:autoSpaceDN w:val="0"/>
        <w:spacing w:before="2" w:after="0" w:line="219" w:lineRule="exact"/>
        <w:contextualSpacing w:val="0"/>
        <w:jc w:val="both"/>
        <w:rPr>
          <w:rFonts w:ascii="Garamond" w:hAnsi="Garamond"/>
        </w:rPr>
      </w:pPr>
    </w:p>
    <w:p w:rsidR="000E4F00" w:rsidRPr="000E4F00" w:rsidRDefault="000E4F00" w:rsidP="000E4F00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0E4F00">
        <w:rPr>
          <w:rFonts w:ascii="Garamond" w:eastAsia="Calibri" w:hAnsi="Garamond" w:cs="Calibri"/>
        </w:rPr>
        <w:t xml:space="preserve">Che l’attività svolta è una collaborazione coordinata e continuativa con iscrizione alla gestione separata INPS </w:t>
      </w:r>
      <w:proofErr w:type="gramStart"/>
      <w:r w:rsidRPr="000E4F00">
        <w:rPr>
          <w:rFonts w:ascii="Garamond" w:eastAsia="Calibri" w:hAnsi="Garamond" w:cs="Calibri"/>
        </w:rPr>
        <w:t>di  cui</w:t>
      </w:r>
      <w:proofErr w:type="gramEnd"/>
      <w:r w:rsidRPr="000E4F00">
        <w:rPr>
          <w:rFonts w:ascii="Garamond" w:eastAsia="Calibri" w:hAnsi="Garamond" w:cs="Calibri"/>
        </w:rPr>
        <w:t xml:space="preserve"> all’art. 2, c.26, L. 08/08/1995, n. 335 e quindi:</w:t>
      </w:r>
    </w:p>
    <w:p w:rsidR="000E4F00" w:rsidRPr="00DB2053" w:rsidRDefault="000E4F00" w:rsidP="000E4F00">
      <w:pPr>
        <w:tabs>
          <w:tab w:val="left" w:pos="4267"/>
          <w:tab w:val="left" w:pos="6153"/>
          <w:tab w:val="left" w:pos="8607"/>
        </w:tabs>
        <w:ind w:left="392"/>
        <w:rPr>
          <w:rFonts w:ascii="Garamond" w:eastAsia="Calibri" w:hAnsi="Garamond" w:cs="Calibri"/>
          <w:u w:val="single"/>
        </w:rPr>
      </w:pPr>
      <w:r>
        <w:rPr>
          <w:rFonts w:ascii="Garamond" w:eastAsia="Calibri" w:hAnsi="Garamond" w:cs="Calibri"/>
        </w:rPr>
        <w:t xml:space="preserve">                                          </w:t>
      </w:r>
      <w:r w:rsidRPr="00DB2053">
        <w:rPr>
          <w:rFonts w:ascii="Garamond" w:eastAsia="Calibri" w:hAnsi="Garamond" w:cs="Calibri"/>
          <w:u w:val="single"/>
        </w:rPr>
        <w:t>COLL</w:t>
      </w:r>
      <w:r w:rsidR="00A15F6F">
        <w:rPr>
          <w:rFonts w:ascii="Garamond" w:eastAsia="Calibri" w:hAnsi="Garamond" w:cs="Calibri"/>
          <w:u w:val="single"/>
        </w:rPr>
        <w:t>A</w:t>
      </w:r>
      <w:r w:rsidRPr="00DB2053">
        <w:rPr>
          <w:rFonts w:ascii="Garamond" w:eastAsia="Calibri" w:hAnsi="Garamond" w:cs="Calibri"/>
          <w:u w:val="single"/>
        </w:rPr>
        <w:t>BORATORI E FIGURE ASSIMILATI</w:t>
      </w:r>
    </w:p>
    <w:p w:rsidR="002B429A" w:rsidRPr="00A50517" w:rsidRDefault="00B22B25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2B429A">
        <w:rPr>
          <w:rFonts w:ascii="Garamond" w:eastAsia="Calibri" w:hAnsi="Garamond" w:cs="Calibri"/>
        </w:rPr>
        <w:t>Iscritti in via esclusiva alla Gestione separata versano un’aliquota del 3</w:t>
      </w:r>
      <w:r w:rsidR="002E4022">
        <w:rPr>
          <w:rFonts w:ascii="Garamond" w:eastAsia="Calibri" w:hAnsi="Garamond" w:cs="Calibri"/>
        </w:rPr>
        <w:t>5,03</w:t>
      </w:r>
      <w:r w:rsidRPr="002B429A">
        <w:rPr>
          <w:rFonts w:ascii="Garamond" w:eastAsia="Calibri" w:hAnsi="Garamond" w:cs="Calibri"/>
        </w:rPr>
        <w:t>%</w:t>
      </w:r>
      <w:r w:rsidR="002E4022">
        <w:rPr>
          <w:rFonts w:ascii="Garamond" w:eastAsia="Calibri" w:hAnsi="Garamond" w:cs="Calibri"/>
        </w:rPr>
        <w:t xml:space="preserve"> </w:t>
      </w:r>
      <w:r w:rsidR="002B429A">
        <w:rPr>
          <w:rFonts w:ascii="Garamond" w:eastAsia="Calibri" w:hAnsi="Garamond" w:cs="Calibri"/>
        </w:rPr>
        <w:t>(33%</w:t>
      </w:r>
      <w:r w:rsidRPr="002B429A">
        <w:rPr>
          <w:rFonts w:ascii="Garamond" w:eastAsia="Calibri" w:hAnsi="Garamond" w:cs="Calibri"/>
        </w:rPr>
        <w:t>+ le seguenti vo</w:t>
      </w:r>
      <w:r w:rsidR="002E4022">
        <w:rPr>
          <w:rFonts w:ascii="Garamond" w:eastAsia="Calibri" w:hAnsi="Garamond" w:cs="Calibri"/>
        </w:rPr>
        <w:t>ci aggiuntive 0,50% + 0,22% +1,31</w:t>
      </w:r>
      <w:r w:rsidRPr="002B429A">
        <w:rPr>
          <w:rFonts w:ascii="Garamond" w:eastAsia="Calibri" w:hAnsi="Garamond" w:cs="Calibri"/>
        </w:rPr>
        <w:t>%</w:t>
      </w:r>
      <w:r w:rsidR="002B429A">
        <w:rPr>
          <w:rFonts w:ascii="Garamond" w:eastAsia="Calibri" w:hAnsi="Garamond" w:cs="Calibri"/>
        </w:rPr>
        <w:t>)</w:t>
      </w:r>
    </w:p>
    <w:p w:rsidR="002B429A" w:rsidRPr="00500B50" w:rsidRDefault="002B429A" w:rsidP="002B429A">
      <w:pPr>
        <w:pStyle w:val="Paragrafoelenco"/>
        <w:tabs>
          <w:tab w:val="left" w:pos="4267"/>
          <w:tab w:val="left" w:pos="6153"/>
          <w:tab w:val="left" w:pos="8607"/>
        </w:tabs>
        <w:ind w:left="1843"/>
        <w:rPr>
          <w:rFonts w:ascii="Garamond" w:eastAsia="Calibri" w:hAnsi="Garamond" w:cs="Calibri"/>
          <w:i/>
        </w:rPr>
      </w:pPr>
      <w:r>
        <w:rPr>
          <w:rFonts w:ascii="Garamond" w:eastAsia="Calibri" w:hAnsi="Garamond" w:cs="Calibri"/>
          <w:i/>
        </w:rPr>
        <w:tab/>
        <w:t>oppure</w:t>
      </w:r>
    </w:p>
    <w:p w:rsidR="002B429A" w:rsidRPr="00A50517" w:rsidRDefault="000E4F00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0E4F00">
        <w:rPr>
          <w:rFonts w:ascii="Garamond" w:eastAsia="Calibri" w:hAnsi="Garamond" w:cs="Calibri"/>
        </w:rPr>
        <w:t>Soggetto titolare di pensione diretta o provvisti di altra tutela pensionistica pr</w:t>
      </w:r>
      <w:r w:rsidR="00500B50">
        <w:rPr>
          <w:rFonts w:ascii="Garamond" w:eastAsia="Calibri" w:hAnsi="Garamond" w:cs="Calibri"/>
        </w:rPr>
        <w:t>evidenziale del 24% (24,00 IVS)</w:t>
      </w:r>
      <w:r w:rsidR="002B429A" w:rsidRPr="002B429A">
        <w:rPr>
          <w:rFonts w:ascii="Garamond" w:eastAsia="Calibri" w:hAnsi="Garamond" w:cs="Calibri"/>
        </w:rPr>
        <w:t xml:space="preserve"> </w:t>
      </w:r>
    </w:p>
    <w:p w:rsidR="002B429A" w:rsidRPr="00500B50" w:rsidRDefault="002B429A" w:rsidP="002B429A">
      <w:pPr>
        <w:pStyle w:val="Paragrafoelenco"/>
        <w:tabs>
          <w:tab w:val="left" w:pos="4267"/>
          <w:tab w:val="left" w:pos="6153"/>
          <w:tab w:val="left" w:pos="8607"/>
        </w:tabs>
        <w:ind w:left="1843"/>
        <w:rPr>
          <w:rFonts w:ascii="Garamond" w:eastAsia="Calibri" w:hAnsi="Garamond" w:cs="Calibri"/>
          <w:i/>
        </w:rPr>
      </w:pPr>
      <w:r>
        <w:rPr>
          <w:rFonts w:ascii="Garamond" w:eastAsia="Calibri" w:hAnsi="Garamond" w:cs="Calibri"/>
          <w:i/>
        </w:rPr>
        <w:tab/>
        <w:t>oppure</w:t>
      </w:r>
    </w:p>
    <w:p w:rsidR="00500B50" w:rsidRDefault="000E4F00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0E4F00">
        <w:rPr>
          <w:rFonts w:ascii="Garamond" w:eastAsia="Calibri" w:hAnsi="Garamond" w:cs="Calibri"/>
        </w:rPr>
        <w:t xml:space="preserve">Soggetto non assicurato presso altre forme pensionistiche obbligatorie per i quali è prevista la contribuzione aggiuntiva DIS-COLL: </w:t>
      </w:r>
      <w:r w:rsidR="0019781F">
        <w:rPr>
          <w:rFonts w:ascii="Garamond" w:eastAsia="Calibri" w:hAnsi="Garamond" w:cs="Calibri"/>
        </w:rPr>
        <w:t>3</w:t>
      </w:r>
      <w:r w:rsidRPr="00A50517">
        <w:rPr>
          <w:rFonts w:ascii="Garamond" w:eastAsia="Calibri" w:hAnsi="Garamond" w:cs="Calibri"/>
        </w:rPr>
        <w:t>5,03 %</w:t>
      </w:r>
      <w:r w:rsidRPr="000E4F00">
        <w:rPr>
          <w:rFonts w:ascii="Garamond" w:eastAsia="Calibri" w:hAnsi="Garamond" w:cs="Calibri"/>
        </w:rPr>
        <w:t xml:space="preserve"> (33,00 IVS + 0,72 + </w:t>
      </w:r>
      <w:r w:rsidR="00500B50">
        <w:rPr>
          <w:rFonts w:ascii="Garamond" w:eastAsia="Calibri" w:hAnsi="Garamond" w:cs="Calibri"/>
        </w:rPr>
        <w:t>1,31 aliquote aggiuntive)</w:t>
      </w:r>
      <w:r w:rsidR="00DB2053">
        <w:rPr>
          <w:rFonts w:ascii="Garamond" w:eastAsia="Calibri" w:hAnsi="Garamond" w:cs="Calibri"/>
        </w:rPr>
        <w:t xml:space="preserve"> </w:t>
      </w:r>
    </w:p>
    <w:p w:rsidR="00500B50" w:rsidRPr="00500B50" w:rsidRDefault="00500B50" w:rsidP="00500B50">
      <w:pPr>
        <w:pStyle w:val="Paragrafoelenco"/>
        <w:tabs>
          <w:tab w:val="left" w:pos="4267"/>
          <w:tab w:val="left" w:pos="6153"/>
          <w:tab w:val="left" w:pos="8607"/>
        </w:tabs>
        <w:ind w:left="1843"/>
        <w:rPr>
          <w:rFonts w:ascii="Garamond" w:eastAsia="Calibri" w:hAnsi="Garamond" w:cs="Calibri"/>
          <w:i/>
        </w:rPr>
      </w:pPr>
      <w:r>
        <w:rPr>
          <w:rFonts w:ascii="Garamond" w:eastAsia="Calibri" w:hAnsi="Garamond" w:cs="Calibri"/>
          <w:i/>
        </w:rPr>
        <w:tab/>
        <w:t xml:space="preserve">  oppure</w:t>
      </w:r>
    </w:p>
    <w:p w:rsidR="000E4F00" w:rsidRPr="00500B50" w:rsidRDefault="000E4F00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500B50">
        <w:rPr>
          <w:rFonts w:ascii="Garamond" w:eastAsia="Calibri" w:hAnsi="Garamond" w:cs="Calibri"/>
        </w:rPr>
        <w:t>Soggetto non assicurato presso altre forme pensionistiche obbligatorie per i quali non è prevista la contribuzione aggiuntive DIS-COLL: 33,72% (33,00 IVS + 0,72 aliquota aggiuntiva).</w:t>
      </w:r>
    </w:p>
    <w:p w:rsidR="000E4F00" w:rsidRPr="00DB2053" w:rsidRDefault="00500B50" w:rsidP="000E4F00">
      <w:pPr>
        <w:tabs>
          <w:tab w:val="left" w:pos="4267"/>
          <w:tab w:val="left" w:pos="6153"/>
          <w:tab w:val="left" w:pos="8607"/>
        </w:tabs>
        <w:ind w:left="392"/>
        <w:rPr>
          <w:rFonts w:ascii="Garamond" w:eastAsia="Calibri" w:hAnsi="Garamond" w:cs="Calibri"/>
          <w:u w:val="single"/>
        </w:rPr>
      </w:pPr>
      <w:r>
        <w:rPr>
          <w:rFonts w:ascii="Garamond" w:eastAsia="Calibri" w:hAnsi="Garamond" w:cs="Calibri"/>
        </w:rPr>
        <w:t xml:space="preserve">                                                                 </w:t>
      </w:r>
      <w:r w:rsidR="000E4F00" w:rsidRPr="00DB2053">
        <w:rPr>
          <w:rFonts w:ascii="Garamond" w:eastAsia="Calibri" w:hAnsi="Garamond" w:cs="Calibri"/>
          <w:u w:val="single"/>
        </w:rPr>
        <w:t>PROFESSIONISTI</w:t>
      </w:r>
    </w:p>
    <w:p w:rsidR="00500B50" w:rsidRPr="00A50517" w:rsidRDefault="000E4F00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rPr>
          <w:rFonts w:ascii="Garamond" w:eastAsia="Calibri" w:hAnsi="Garamond" w:cs="Calibri"/>
        </w:rPr>
      </w:pPr>
      <w:r w:rsidRPr="00500B50">
        <w:rPr>
          <w:rFonts w:ascii="Garamond" w:eastAsia="Calibri" w:hAnsi="Garamond" w:cs="Calibri"/>
        </w:rPr>
        <w:t>Soggetto non assicurato presso altre forme pensionistiche obbligatorie</w:t>
      </w:r>
      <w:r w:rsidRPr="00A50517">
        <w:rPr>
          <w:rFonts w:ascii="Garamond" w:eastAsia="Calibri" w:hAnsi="Garamond" w:cs="Calibri"/>
        </w:rPr>
        <w:t>: 26,23% (25,00 IVS + 0,72 aliquota aggiuntiva + 0,51 ISCRO</w:t>
      </w:r>
      <w:r w:rsidR="00A50517" w:rsidRPr="00A50517">
        <w:rPr>
          <w:rFonts w:ascii="Garamond" w:eastAsia="Calibri" w:hAnsi="Garamond" w:cs="Calibri"/>
        </w:rPr>
        <w:t>)</w:t>
      </w:r>
    </w:p>
    <w:p w:rsidR="001836F7" w:rsidRPr="001836F7" w:rsidRDefault="00500B50" w:rsidP="001836F7">
      <w:pPr>
        <w:tabs>
          <w:tab w:val="left" w:pos="4267"/>
          <w:tab w:val="left" w:pos="6153"/>
          <w:tab w:val="left" w:pos="8607"/>
        </w:tabs>
        <w:ind w:left="675"/>
        <w:jc w:val="both"/>
        <w:rPr>
          <w:rFonts w:ascii="Garamond" w:eastAsia="Calibri" w:hAnsi="Garamond" w:cs="Calibri"/>
          <w:i/>
        </w:rPr>
      </w:pPr>
      <w:r w:rsidRPr="001836F7">
        <w:rPr>
          <w:rFonts w:ascii="Garamond" w:eastAsia="Calibri" w:hAnsi="Garamond" w:cs="Calibri"/>
          <w:i/>
        </w:rPr>
        <w:tab/>
        <w:t>oppure</w:t>
      </w:r>
      <w:r w:rsidR="002B429A" w:rsidRPr="001836F7">
        <w:rPr>
          <w:rFonts w:ascii="Garamond" w:eastAsia="Calibri" w:hAnsi="Garamond" w:cs="Calibri"/>
        </w:rPr>
        <w:t xml:space="preserve"> </w:t>
      </w:r>
    </w:p>
    <w:p w:rsidR="002B429A" w:rsidRPr="002B429A" w:rsidRDefault="002B429A" w:rsidP="001836F7">
      <w:pPr>
        <w:pStyle w:val="Paragrafoelenco"/>
        <w:numPr>
          <w:ilvl w:val="0"/>
          <w:numId w:val="22"/>
        </w:numPr>
        <w:tabs>
          <w:tab w:val="left" w:pos="4267"/>
          <w:tab w:val="left" w:pos="6153"/>
          <w:tab w:val="left" w:pos="8607"/>
        </w:tabs>
        <w:jc w:val="both"/>
        <w:rPr>
          <w:rFonts w:ascii="Garamond" w:eastAsia="Calibri" w:hAnsi="Garamond" w:cs="Calibri"/>
          <w:i/>
        </w:rPr>
      </w:pPr>
      <w:r w:rsidRPr="002B429A">
        <w:rPr>
          <w:rFonts w:ascii="Garamond" w:eastAsia="Calibri" w:hAnsi="Garamond" w:cs="Calibri"/>
        </w:rPr>
        <w:lastRenderedPageBreak/>
        <w:t>Soggetto titolare di pensione diretta o provvisti di altra tutela pensionistica previdenziale del 24% (24,00 IVS).</w:t>
      </w:r>
    </w:p>
    <w:p w:rsidR="000E4F00" w:rsidRPr="00500B50" w:rsidRDefault="001836F7" w:rsidP="004C708C">
      <w:pPr>
        <w:tabs>
          <w:tab w:val="left" w:pos="4267"/>
          <w:tab w:val="left" w:pos="6153"/>
          <w:tab w:val="left" w:pos="8607"/>
        </w:tabs>
        <w:ind w:left="392"/>
        <w:rPr>
          <w:rFonts w:ascii="Garamond" w:hAnsi="Garamond"/>
          <w:b/>
        </w:rPr>
      </w:pPr>
      <w:r>
        <w:rPr>
          <w:rFonts w:ascii="Garamond" w:hAnsi="Garamond"/>
          <w:b/>
        </w:rPr>
        <w:t>i</w:t>
      </w:r>
      <w:r w:rsidR="00500B50" w:rsidRPr="00500B50">
        <w:rPr>
          <w:rFonts w:ascii="Garamond" w:hAnsi="Garamond"/>
          <w:b/>
        </w:rPr>
        <w:t>l sottoscritto si impegna a non variare, in sede di compilazione della dichiarazione dei redditi, quanto dichiarato, assumendosi ogni responsabilità in caso contrario.</w:t>
      </w:r>
    </w:p>
    <w:p w:rsidR="00500B50" w:rsidRDefault="00500B50" w:rsidP="00500B50">
      <w:pPr>
        <w:tabs>
          <w:tab w:val="left" w:pos="4267"/>
          <w:tab w:val="left" w:pos="6153"/>
          <w:tab w:val="left" w:pos="8607"/>
        </w:tabs>
        <w:rPr>
          <w:rFonts w:ascii="Garamond" w:hAnsi="Garamond"/>
        </w:rPr>
      </w:pPr>
    </w:p>
    <w:p w:rsidR="00500B50" w:rsidRDefault="00500B50" w:rsidP="00500B50">
      <w:pPr>
        <w:spacing w:line="220" w:lineRule="exact"/>
        <w:ind w:left="588" w:right="429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AUTODICHIARAZIONE DI SVOLGIMENTO DI ALTRI INCARICHI O CARICHE O ATTIVITA’ PROFESSIONALI</w:t>
      </w:r>
    </w:p>
    <w:p w:rsidR="00500B50" w:rsidRPr="00500B50" w:rsidRDefault="00500B50" w:rsidP="00500B50">
      <w:pPr>
        <w:widowControl w:val="0"/>
        <w:tabs>
          <w:tab w:val="left" w:pos="4820"/>
        </w:tabs>
        <w:autoSpaceDE w:val="0"/>
        <w:autoSpaceDN w:val="0"/>
        <w:spacing w:after="0" w:line="240" w:lineRule="auto"/>
        <w:jc w:val="both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 xml:space="preserve">in ottemperanza all’art. 15, c. 1, </w:t>
      </w:r>
      <w:proofErr w:type="spellStart"/>
      <w:r w:rsidRPr="00500B50">
        <w:rPr>
          <w:rFonts w:ascii="Garamond" w:eastAsia="Arial MT" w:hAnsi="Garamond"/>
        </w:rPr>
        <w:t>lett</w:t>
      </w:r>
      <w:proofErr w:type="spellEnd"/>
      <w:r w:rsidRPr="00500B50">
        <w:rPr>
          <w:rFonts w:ascii="Garamond" w:eastAsia="Arial MT" w:hAnsi="Garamond"/>
        </w:rPr>
        <w:t xml:space="preserve">. c del </w:t>
      </w:r>
      <w:proofErr w:type="spellStart"/>
      <w:r w:rsidRPr="00500B50">
        <w:rPr>
          <w:rFonts w:ascii="Garamond" w:eastAsia="Arial MT" w:hAnsi="Garamond"/>
        </w:rPr>
        <w:t>D.lgs</w:t>
      </w:r>
      <w:proofErr w:type="spellEnd"/>
      <w:r w:rsidRPr="00500B50">
        <w:rPr>
          <w:rFonts w:ascii="Garamond" w:eastAsia="Arial MT" w:hAnsi="Garamond"/>
        </w:rPr>
        <w:t xml:space="preserve"> 39/2013, consapevole delle sanzioni penali nel caso di dichiarazioni non veritiere e falsità negli atti, richiamate dall’art, 76 del D.P.R. 445/2000,</w:t>
      </w:r>
    </w:p>
    <w:p w:rsidR="00500B50" w:rsidRPr="00500B50" w:rsidRDefault="00500B50" w:rsidP="00500B50">
      <w:pPr>
        <w:widowControl w:val="0"/>
        <w:tabs>
          <w:tab w:val="left" w:pos="4820"/>
        </w:tabs>
        <w:autoSpaceDE w:val="0"/>
        <w:autoSpaceDN w:val="0"/>
        <w:spacing w:after="0" w:line="240" w:lineRule="auto"/>
        <w:jc w:val="both"/>
        <w:rPr>
          <w:rFonts w:ascii="Garamond" w:eastAsia="Arial MT" w:hAnsi="Garamond"/>
        </w:rPr>
      </w:pPr>
    </w:p>
    <w:p w:rsidR="00500B50" w:rsidRPr="00500B50" w:rsidRDefault="00500B50" w:rsidP="00500B50">
      <w:pPr>
        <w:widowControl w:val="0"/>
        <w:numPr>
          <w:ilvl w:val="0"/>
          <w:numId w:val="23"/>
        </w:numPr>
        <w:tabs>
          <w:tab w:val="left" w:pos="4820"/>
        </w:tabs>
        <w:autoSpaceDE w:val="0"/>
        <w:autoSpaceDN w:val="0"/>
        <w:spacing w:after="0" w:line="240" w:lineRule="auto"/>
        <w:jc w:val="both"/>
        <w:rPr>
          <w:rFonts w:ascii="Garamond" w:eastAsia="Arial MT" w:hAnsi="Garamond"/>
          <w:b/>
        </w:rPr>
      </w:pPr>
      <w:r w:rsidRPr="00500B50">
        <w:rPr>
          <w:rFonts w:ascii="Garamond" w:eastAsia="Arial MT" w:hAnsi="Garamond"/>
          <w:b/>
        </w:rPr>
        <w:t>con riferimento ai dati relativi allo svolgimento di incarichi enti di diritto privato regolati o finanziati dalla pubblica amministrazione:</w:t>
      </w:r>
    </w:p>
    <w:p w:rsidR="00500B50" w:rsidRPr="00500B50" w:rsidRDefault="00500B50" w:rsidP="00500B50">
      <w:pPr>
        <w:widowControl w:val="0"/>
        <w:numPr>
          <w:ilvl w:val="1"/>
          <w:numId w:val="23"/>
        </w:numPr>
        <w:tabs>
          <w:tab w:val="left" w:pos="4820"/>
        </w:tabs>
        <w:autoSpaceDE w:val="0"/>
        <w:autoSpaceDN w:val="0"/>
        <w:spacing w:after="0" w:line="240" w:lineRule="auto"/>
        <w:ind w:left="340" w:hanging="340"/>
        <w:jc w:val="both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NON svolgere incarichi in enti di diritto privato regalati o finanziati della Pubblica Amministrazione;</w:t>
      </w:r>
    </w:p>
    <w:p w:rsidR="00500B50" w:rsidRDefault="00500B50" w:rsidP="00500B50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340" w:hanging="340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svolgere i seguenti incarichi in enti di diritto privato regolati o finanziati dalla Pubblica Amministrazione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704"/>
        <w:gridCol w:w="3146"/>
        <w:gridCol w:w="2666"/>
        <w:gridCol w:w="1559"/>
        <w:gridCol w:w="1553"/>
      </w:tblGrid>
      <w:tr w:rsidR="00500B50" w:rsidRPr="00500B50" w:rsidTr="00E81F8F">
        <w:tc>
          <w:tcPr>
            <w:tcW w:w="704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n.</w:t>
            </w:r>
          </w:p>
        </w:tc>
        <w:tc>
          <w:tcPr>
            <w:tcW w:w="3146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Ente</w:t>
            </w:r>
          </w:p>
        </w:tc>
        <w:tc>
          <w:tcPr>
            <w:tcW w:w="2666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Incarico</w:t>
            </w:r>
          </w:p>
        </w:tc>
        <w:tc>
          <w:tcPr>
            <w:tcW w:w="1559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Durata</w:t>
            </w:r>
          </w:p>
        </w:tc>
        <w:tc>
          <w:tcPr>
            <w:tcW w:w="1553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gratuito</w:t>
            </w:r>
          </w:p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proofErr w:type="spellStart"/>
            <w:r w:rsidRPr="00500B50">
              <w:rPr>
                <w:rFonts w:ascii="Garamond" w:hAnsi="Garamond"/>
              </w:rPr>
              <w:t>si</w:t>
            </w:r>
            <w:proofErr w:type="spellEnd"/>
            <w:r w:rsidRPr="00500B50">
              <w:rPr>
                <w:rFonts w:ascii="Garamond" w:hAnsi="Garamond"/>
              </w:rPr>
              <w:t>/no</w:t>
            </w: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</w:tbl>
    <w:p w:rsidR="00500B50" w:rsidRPr="00500B50" w:rsidRDefault="00500B50" w:rsidP="00500B50">
      <w:pPr>
        <w:widowControl w:val="0"/>
        <w:autoSpaceDE w:val="0"/>
        <w:autoSpaceDN w:val="0"/>
        <w:spacing w:after="0" w:line="240" w:lineRule="auto"/>
        <w:rPr>
          <w:rFonts w:ascii="Garamond" w:eastAsia="Arial MT" w:hAnsi="Garamond"/>
        </w:rPr>
      </w:pPr>
    </w:p>
    <w:p w:rsidR="00500B50" w:rsidRPr="00500B50" w:rsidRDefault="00500B50" w:rsidP="00500B50">
      <w:pPr>
        <w:widowControl w:val="0"/>
        <w:numPr>
          <w:ilvl w:val="0"/>
          <w:numId w:val="23"/>
        </w:numPr>
        <w:tabs>
          <w:tab w:val="left" w:pos="4820"/>
        </w:tabs>
        <w:autoSpaceDE w:val="0"/>
        <w:autoSpaceDN w:val="0"/>
        <w:spacing w:after="0" w:line="240" w:lineRule="auto"/>
        <w:jc w:val="both"/>
        <w:rPr>
          <w:rFonts w:ascii="Garamond" w:eastAsia="Arial MT" w:hAnsi="Garamond"/>
          <w:b/>
        </w:rPr>
      </w:pP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  <w:t>finanziati dalla pubblica amministrazione:</w:t>
      </w:r>
    </w:p>
    <w:p w:rsidR="00500B50" w:rsidRPr="00500B50" w:rsidRDefault="00500B50" w:rsidP="00500B50">
      <w:pPr>
        <w:widowControl w:val="0"/>
        <w:numPr>
          <w:ilvl w:val="1"/>
          <w:numId w:val="23"/>
        </w:numPr>
        <w:tabs>
          <w:tab w:val="left" w:pos="4820"/>
        </w:tabs>
        <w:autoSpaceDE w:val="0"/>
        <w:autoSpaceDN w:val="0"/>
        <w:spacing w:after="0" w:line="240" w:lineRule="auto"/>
        <w:ind w:left="340" w:hanging="340"/>
        <w:jc w:val="both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NON avere titolarità di cariche in enti di diritto privato regolati o finanziati dalla Pubblica Amministrazione;</w:t>
      </w:r>
    </w:p>
    <w:p w:rsidR="00500B50" w:rsidRPr="00500B50" w:rsidRDefault="00500B50" w:rsidP="00500B50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340" w:hanging="340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avere la titolarità delle seguenti cariche in enti di diritto privato regolati o finanziati dalla Pubblica Amministrazione;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704"/>
        <w:gridCol w:w="3146"/>
        <w:gridCol w:w="2666"/>
        <w:gridCol w:w="1559"/>
        <w:gridCol w:w="1553"/>
      </w:tblGrid>
      <w:tr w:rsidR="00500B50" w:rsidRPr="00500B50" w:rsidTr="00E81F8F">
        <w:tc>
          <w:tcPr>
            <w:tcW w:w="704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n.</w:t>
            </w:r>
          </w:p>
        </w:tc>
        <w:tc>
          <w:tcPr>
            <w:tcW w:w="3146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Ente</w:t>
            </w:r>
          </w:p>
        </w:tc>
        <w:tc>
          <w:tcPr>
            <w:tcW w:w="2666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carica</w:t>
            </w:r>
          </w:p>
        </w:tc>
        <w:tc>
          <w:tcPr>
            <w:tcW w:w="1559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 xml:space="preserve">Durata </w:t>
            </w:r>
          </w:p>
        </w:tc>
        <w:tc>
          <w:tcPr>
            <w:tcW w:w="1553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gratuito</w:t>
            </w:r>
          </w:p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proofErr w:type="spellStart"/>
            <w:r w:rsidRPr="00500B50">
              <w:rPr>
                <w:rFonts w:ascii="Garamond" w:hAnsi="Garamond"/>
              </w:rPr>
              <w:t>si</w:t>
            </w:r>
            <w:proofErr w:type="spellEnd"/>
            <w:r w:rsidRPr="00500B50">
              <w:rPr>
                <w:rFonts w:ascii="Garamond" w:hAnsi="Garamond"/>
              </w:rPr>
              <w:t>/no</w:t>
            </w:r>
          </w:p>
        </w:tc>
      </w:tr>
      <w:tr w:rsidR="001836F7" w:rsidRPr="00500B50" w:rsidTr="00E81F8F">
        <w:tc>
          <w:tcPr>
            <w:tcW w:w="704" w:type="dxa"/>
            <w:vAlign w:val="center"/>
          </w:tcPr>
          <w:p w:rsidR="001836F7" w:rsidRPr="00500B50" w:rsidRDefault="001836F7" w:rsidP="00500B5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146" w:type="dxa"/>
            <w:vAlign w:val="center"/>
          </w:tcPr>
          <w:p w:rsidR="001836F7" w:rsidRPr="00500B50" w:rsidRDefault="001836F7" w:rsidP="00500B5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6" w:type="dxa"/>
            <w:vAlign w:val="center"/>
          </w:tcPr>
          <w:p w:rsidR="001836F7" w:rsidRPr="00500B50" w:rsidRDefault="001836F7" w:rsidP="00500B5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559" w:type="dxa"/>
            <w:vAlign w:val="center"/>
          </w:tcPr>
          <w:p w:rsidR="001836F7" w:rsidRPr="00500B50" w:rsidRDefault="001836F7" w:rsidP="00500B50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553" w:type="dxa"/>
            <w:vAlign w:val="center"/>
          </w:tcPr>
          <w:p w:rsidR="001836F7" w:rsidRPr="00500B50" w:rsidRDefault="001836F7" w:rsidP="00500B50">
            <w:pPr>
              <w:jc w:val="center"/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1836F7" w:rsidRPr="00500B50" w:rsidTr="004E5A41">
        <w:trPr>
          <w:trHeight w:val="340"/>
        </w:trPr>
        <w:tc>
          <w:tcPr>
            <w:tcW w:w="704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3146" w:type="dxa"/>
            <w:vAlign w:val="center"/>
          </w:tcPr>
          <w:p w:rsidR="001836F7" w:rsidRPr="00500B50" w:rsidRDefault="001836F7" w:rsidP="001836F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</w:tr>
      <w:tr w:rsidR="001836F7" w:rsidRPr="00500B50" w:rsidTr="00E81F8F">
        <w:trPr>
          <w:trHeight w:val="340"/>
        </w:trPr>
        <w:tc>
          <w:tcPr>
            <w:tcW w:w="704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3146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2666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  <w:tc>
          <w:tcPr>
            <w:tcW w:w="1553" w:type="dxa"/>
          </w:tcPr>
          <w:p w:rsidR="001836F7" w:rsidRPr="00500B50" w:rsidRDefault="001836F7" w:rsidP="001836F7">
            <w:pPr>
              <w:rPr>
                <w:rFonts w:ascii="Garamond" w:hAnsi="Garamond"/>
              </w:rPr>
            </w:pPr>
          </w:p>
        </w:tc>
      </w:tr>
    </w:tbl>
    <w:p w:rsidR="00500B50" w:rsidRPr="00500B50" w:rsidRDefault="00500B50" w:rsidP="00500B50">
      <w:pPr>
        <w:widowControl w:val="0"/>
        <w:autoSpaceDE w:val="0"/>
        <w:autoSpaceDN w:val="0"/>
        <w:spacing w:after="0" w:line="240" w:lineRule="auto"/>
        <w:rPr>
          <w:rFonts w:ascii="Garamond" w:eastAsia="Arial MT" w:hAnsi="Garamond"/>
          <w:b/>
        </w:rPr>
      </w:pPr>
    </w:p>
    <w:p w:rsidR="00500B50" w:rsidRPr="00500B50" w:rsidRDefault="00500B50" w:rsidP="00500B50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rPr>
          <w:rFonts w:ascii="Garamond" w:eastAsia="Arial MT" w:hAnsi="Garamond"/>
          <w:b/>
        </w:rPr>
      </w:pPr>
      <w:r w:rsidRPr="00500B50">
        <w:rPr>
          <w:rFonts w:ascii="Garamond" w:eastAsia="Arial MT" w:hAnsi="Garamond"/>
          <w:b/>
        </w:rPr>
        <w:t>con riferiment</w:t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</w:r>
      <w:r w:rsidRPr="00500B50">
        <w:rPr>
          <w:rFonts w:ascii="Garamond" w:eastAsia="Arial MT" w:hAnsi="Garamond"/>
          <w:b/>
        </w:rPr>
        <w:softHyphen/>
        <w:t>o ai dati relativi allo svolgimento di attività professionali</w:t>
      </w:r>
      <w:r w:rsidR="004A7742">
        <w:rPr>
          <w:rFonts w:ascii="Garamond" w:eastAsia="Arial MT" w:hAnsi="Garamond"/>
          <w:b/>
        </w:rPr>
        <w:t xml:space="preserve"> (tanto private quanto affidati da pubbliche amministrazioni)</w:t>
      </w:r>
      <w:r w:rsidRPr="00500B50">
        <w:rPr>
          <w:rFonts w:ascii="Garamond" w:eastAsia="Arial MT" w:hAnsi="Garamond"/>
          <w:b/>
        </w:rPr>
        <w:t>:</w:t>
      </w:r>
    </w:p>
    <w:p w:rsidR="00500B50" w:rsidRPr="00500B50" w:rsidRDefault="00500B50" w:rsidP="00500B50">
      <w:pPr>
        <w:widowControl w:val="0"/>
        <w:numPr>
          <w:ilvl w:val="1"/>
          <w:numId w:val="23"/>
        </w:numPr>
        <w:tabs>
          <w:tab w:val="left" w:pos="4820"/>
        </w:tabs>
        <w:autoSpaceDE w:val="0"/>
        <w:autoSpaceDN w:val="0"/>
        <w:spacing w:after="0" w:line="240" w:lineRule="auto"/>
        <w:ind w:left="340" w:hanging="340"/>
        <w:jc w:val="both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NON svolgere altre attività professionali;</w:t>
      </w:r>
    </w:p>
    <w:p w:rsidR="00500B50" w:rsidRPr="00500B50" w:rsidRDefault="00500B50" w:rsidP="00500B50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340" w:hanging="340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t>di svolgere le seguenti attività professionali</w:t>
      </w:r>
    </w:p>
    <w:tbl>
      <w:tblPr>
        <w:tblStyle w:val="Grigliatabella1"/>
        <w:tblW w:w="9634" w:type="dxa"/>
        <w:tblLook w:val="04A0" w:firstRow="1" w:lastRow="0" w:firstColumn="1" w:lastColumn="0" w:noHBand="0" w:noVBand="1"/>
      </w:tblPr>
      <w:tblGrid>
        <w:gridCol w:w="704"/>
        <w:gridCol w:w="5670"/>
        <w:gridCol w:w="1701"/>
        <w:gridCol w:w="1559"/>
      </w:tblGrid>
      <w:tr w:rsidR="00500B50" w:rsidRPr="00500B50" w:rsidTr="00E81F8F">
        <w:tc>
          <w:tcPr>
            <w:tcW w:w="704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n.</w:t>
            </w:r>
          </w:p>
        </w:tc>
        <w:tc>
          <w:tcPr>
            <w:tcW w:w="5670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Attività professionale</w:t>
            </w:r>
          </w:p>
        </w:tc>
        <w:tc>
          <w:tcPr>
            <w:tcW w:w="1701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Dal</w:t>
            </w:r>
          </w:p>
        </w:tc>
        <w:tc>
          <w:tcPr>
            <w:tcW w:w="1559" w:type="dxa"/>
            <w:vAlign w:val="center"/>
          </w:tcPr>
          <w:p w:rsidR="00500B50" w:rsidRPr="00500B50" w:rsidRDefault="00500B50" w:rsidP="00500B50">
            <w:pPr>
              <w:jc w:val="center"/>
              <w:rPr>
                <w:rFonts w:ascii="Garamond" w:hAnsi="Garamond"/>
              </w:rPr>
            </w:pPr>
            <w:r w:rsidRPr="00500B50">
              <w:rPr>
                <w:rFonts w:ascii="Garamond" w:hAnsi="Garamond"/>
              </w:rPr>
              <w:t>Note</w:t>
            </w: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5670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5670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5670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  <w:tr w:rsidR="00500B50" w:rsidRPr="00500B50" w:rsidTr="00E81F8F">
        <w:trPr>
          <w:trHeight w:val="340"/>
        </w:trPr>
        <w:tc>
          <w:tcPr>
            <w:tcW w:w="704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5670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  <w:tc>
          <w:tcPr>
            <w:tcW w:w="1559" w:type="dxa"/>
          </w:tcPr>
          <w:p w:rsidR="00500B50" w:rsidRPr="00500B50" w:rsidRDefault="00500B50" w:rsidP="00500B50">
            <w:pPr>
              <w:rPr>
                <w:rFonts w:ascii="Garamond" w:hAnsi="Garamond"/>
              </w:rPr>
            </w:pPr>
          </w:p>
        </w:tc>
      </w:tr>
    </w:tbl>
    <w:p w:rsidR="00500B50" w:rsidRPr="00500B50" w:rsidRDefault="00500B50" w:rsidP="00500B50">
      <w:pPr>
        <w:widowControl w:val="0"/>
        <w:tabs>
          <w:tab w:val="left" w:pos="4820"/>
        </w:tabs>
        <w:autoSpaceDE w:val="0"/>
        <w:autoSpaceDN w:val="0"/>
        <w:spacing w:after="0" w:line="240" w:lineRule="auto"/>
        <w:ind w:left="720"/>
        <w:jc w:val="both"/>
        <w:rPr>
          <w:rFonts w:ascii="Garamond" w:eastAsia="Arial MT" w:hAnsi="Garamond"/>
        </w:rPr>
      </w:pPr>
    </w:p>
    <w:p w:rsidR="00500B50" w:rsidRPr="00500B50" w:rsidRDefault="00500B50" w:rsidP="00500B50">
      <w:pPr>
        <w:widowControl w:val="0"/>
        <w:tabs>
          <w:tab w:val="left" w:pos="4820"/>
        </w:tabs>
        <w:autoSpaceDE w:val="0"/>
        <w:autoSpaceDN w:val="0"/>
        <w:spacing w:after="0" w:line="240" w:lineRule="auto"/>
        <w:ind w:left="720"/>
        <w:jc w:val="both"/>
        <w:rPr>
          <w:rFonts w:ascii="Garamond" w:eastAsia="Arial MT" w:hAnsi="Garamond"/>
        </w:rPr>
      </w:pPr>
    </w:p>
    <w:p w:rsidR="00500B50" w:rsidRPr="00500B50" w:rsidRDefault="00500B50" w:rsidP="00500B50">
      <w:pPr>
        <w:widowControl w:val="0"/>
        <w:tabs>
          <w:tab w:val="left" w:pos="4820"/>
        </w:tabs>
        <w:autoSpaceDE w:val="0"/>
        <w:autoSpaceDN w:val="0"/>
        <w:spacing w:after="0" w:line="240" w:lineRule="auto"/>
        <w:jc w:val="both"/>
        <w:rPr>
          <w:rFonts w:ascii="Garamond" w:eastAsia="Arial MT" w:hAnsi="Garamond"/>
        </w:rPr>
      </w:pPr>
      <w:r w:rsidRPr="00500B50">
        <w:rPr>
          <w:rFonts w:ascii="Garamond" w:eastAsia="Arial MT" w:hAnsi="Garamond"/>
        </w:rPr>
        <w:lastRenderedPageBreak/>
        <w:t>Il/La sottoscritto/a SI IMPEGNA infine a comunicare tempestivamente le eventuali variazioni che interverranno nel corso dell’incarico.</w:t>
      </w:r>
    </w:p>
    <w:p w:rsidR="00500B50" w:rsidRPr="00500B50" w:rsidRDefault="00500B50" w:rsidP="00500B50">
      <w:pPr>
        <w:spacing w:line="220" w:lineRule="exact"/>
        <w:ind w:left="588" w:right="429"/>
        <w:jc w:val="center"/>
        <w:rPr>
          <w:rFonts w:ascii="Garamond" w:hAnsi="Garamond"/>
          <w:b/>
        </w:rPr>
      </w:pPr>
    </w:p>
    <w:p w:rsidR="00500B50" w:rsidRDefault="00500B50" w:rsidP="00500B50">
      <w:pPr>
        <w:tabs>
          <w:tab w:val="left" w:pos="4267"/>
          <w:tab w:val="left" w:pos="6153"/>
          <w:tab w:val="left" w:pos="8607"/>
        </w:tabs>
        <w:jc w:val="center"/>
        <w:rPr>
          <w:rFonts w:ascii="Garamond" w:hAnsi="Garamond"/>
        </w:rPr>
      </w:pPr>
      <w:r w:rsidRPr="00500B50">
        <w:rPr>
          <w:rFonts w:ascii="Garamond" w:hAnsi="Garamond"/>
          <w:b/>
        </w:rPr>
        <w:t>DICHIARAZIONE SOSTITUTIVA DELLA PRESENTAZIONE DEL DOCUMENTO U</w:t>
      </w:r>
      <w:r>
        <w:rPr>
          <w:rFonts w:ascii="Garamond" w:hAnsi="Garamond"/>
          <w:b/>
        </w:rPr>
        <w:t>NICO DI REGOLARITÀ CONTRIBUTIVA</w:t>
      </w:r>
    </w:p>
    <w:p w:rsidR="00500B50" w:rsidRPr="00500B50" w:rsidRDefault="00500B50" w:rsidP="00500B50">
      <w:pPr>
        <w:pStyle w:val="Paragrafoelenco"/>
        <w:widowControl w:val="0"/>
        <w:numPr>
          <w:ilvl w:val="0"/>
          <w:numId w:val="24"/>
        </w:numPr>
        <w:tabs>
          <w:tab w:val="left" w:pos="527"/>
          <w:tab w:val="left" w:pos="528"/>
        </w:tabs>
        <w:autoSpaceDE w:val="0"/>
        <w:autoSpaceDN w:val="0"/>
        <w:spacing w:after="0" w:line="242" w:lineRule="auto"/>
        <w:ind w:right="735"/>
        <w:contextualSpacing w:val="0"/>
        <w:rPr>
          <w:rFonts w:ascii="Garamond" w:hAnsi="Garamond"/>
        </w:rPr>
      </w:pPr>
      <w:r w:rsidRPr="00500B50">
        <w:rPr>
          <w:rFonts w:ascii="Garamond" w:hAnsi="Garamond"/>
          <w:b/>
        </w:rPr>
        <w:t>di essere tenuto</w:t>
      </w:r>
      <w:r w:rsidRPr="00500B50">
        <w:rPr>
          <w:rFonts w:ascii="Garamond" w:hAnsi="Garamond"/>
          <w:spacing w:val="27"/>
        </w:rPr>
        <w:t xml:space="preserve"> </w:t>
      </w:r>
      <w:r w:rsidRPr="00500B50">
        <w:rPr>
          <w:rFonts w:ascii="Garamond" w:hAnsi="Garamond"/>
        </w:rPr>
        <w:t>presentazione</w:t>
      </w:r>
      <w:r w:rsidRPr="00500B50">
        <w:rPr>
          <w:rFonts w:ascii="Garamond" w:hAnsi="Garamond"/>
          <w:spacing w:val="30"/>
        </w:rPr>
        <w:t xml:space="preserve"> </w:t>
      </w:r>
      <w:r w:rsidRPr="00500B50">
        <w:rPr>
          <w:rFonts w:ascii="Garamond" w:hAnsi="Garamond"/>
        </w:rPr>
        <w:t>della</w:t>
      </w:r>
      <w:r w:rsidRPr="00500B50">
        <w:rPr>
          <w:rFonts w:ascii="Garamond" w:hAnsi="Garamond"/>
          <w:spacing w:val="30"/>
        </w:rPr>
        <w:t xml:space="preserve"> </w:t>
      </w:r>
      <w:r w:rsidRPr="00500B50">
        <w:rPr>
          <w:rFonts w:ascii="Garamond" w:hAnsi="Garamond"/>
        </w:rPr>
        <w:t>certificazione</w:t>
      </w:r>
      <w:r w:rsidRPr="00500B50">
        <w:rPr>
          <w:rFonts w:ascii="Garamond" w:hAnsi="Garamond"/>
          <w:spacing w:val="31"/>
        </w:rPr>
        <w:t xml:space="preserve"> </w:t>
      </w:r>
      <w:r w:rsidRPr="00500B50">
        <w:rPr>
          <w:rFonts w:ascii="Garamond" w:hAnsi="Garamond"/>
        </w:rPr>
        <w:t>di</w:t>
      </w:r>
      <w:r w:rsidRPr="00500B50">
        <w:rPr>
          <w:rFonts w:ascii="Garamond" w:hAnsi="Garamond"/>
          <w:spacing w:val="29"/>
        </w:rPr>
        <w:t xml:space="preserve"> </w:t>
      </w:r>
      <w:r w:rsidRPr="00500B50">
        <w:rPr>
          <w:rFonts w:ascii="Garamond" w:hAnsi="Garamond"/>
        </w:rPr>
        <w:t>regolarità</w:t>
      </w:r>
      <w:r w:rsidRPr="00500B50">
        <w:rPr>
          <w:rFonts w:ascii="Garamond" w:hAnsi="Garamond"/>
          <w:spacing w:val="-63"/>
        </w:rPr>
        <w:t xml:space="preserve"> </w:t>
      </w:r>
      <w:r w:rsidRPr="00500B50">
        <w:rPr>
          <w:rFonts w:ascii="Garamond" w:hAnsi="Garamond"/>
        </w:rPr>
        <w:t>contributiva</w:t>
      </w:r>
      <w:r w:rsidRPr="00500B50">
        <w:rPr>
          <w:rFonts w:ascii="Garamond" w:hAnsi="Garamond"/>
          <w:spacing w:val="-1"/>
        </w:rPr>
        <w:t xml:space="preserve"> </w:t>
      </w:r>
      <w:r w:rsidRPr="00500B50">
        <w:rPr>
          <w:rFonts w:ascii="Garamond" w:hAnsi="Garamond"/>
        </w:rPr>
        <w:t>(DURC);</w:t>
      </w:r>
    </w:p>
    <w:p w:rsidR="00500B50" w:rsidRPr="00500B50" w:rsidRDefault="00500B50" w:rsidP="00500B50">
      <w:pPr>
        <w:pStyle w:val="Corpotesto"/>
        <w:spacing w:before="2"/>
        <w:rPr>
          <w:rFonts w:ascii="Garamond" w:hAnsi="Garamond" w:cs="Times New Roman"/>
        </w:rPr>
      </w:pPr>
    </w:p>
    <w:p w:rsidR="00500B50" w:rsidRPr="00500B50" w:rsidRDefault="00500B50" w:rsidP="00500B50">
      <w:pPr>
        <w:pStyle w:val="Titolo1"/>
        <w:ind w:right="1079"/>
        <w:rPr>
          <w:rFonts w:ascii="Garamond" w:hAnsi="Garamond" w:cs="Times New Roman"/>
          <w:sz w:val="22"/>
          <w:szCs w:val="22"/>
        </w:rPr>
      </w:pPr>
      <w:r w:rsidRPr="00500B50">
        <w:rPr>
          <w:rFonts w:ascii="Garamond" w:hAnsi="Garamond" w:cs="Times New Roman"/>
          <w:sz w:val="22"/>
          <w:szCs w:val="22"/>
        </w:rPr>
        <w:t>oppure</w:t>
      </w:r>
    </w:p>
    <w:p w:rsidR="00500B50" w:rsidRPr="00500B50" w:rsidRDefault="00500B50" w:rsidP="00500B50">
      <w:pPr>
        <w:pStyle w:val="Corpotesto"/>
        <w:spacing w:before="5"/>
        <w:rPr>
          <w:rFonts w:ascii="Garamond" w:hAnsi="Garamond" w:cs="Times New Roman"/>
          <w:b/>
        </w:rPr>
      </w:pPr>
    </w:p>
    <w:p w:rsidR="00DB2053" w:rsidRPr="00DB2053" w:rsidRDefault="00500B50" w:rsidP="00DB2053">
      <w:pPr>
        <w:pStyle w:val="Paragrafoelenco"/>
        <w:widowControl w:val="0"/>
        <w:numPr>
          <w:ilvl w:val="0"/>
          <w:numId w:val="24"/>
        </w:numPr>
        <w:tabs>
          <w:tab w:val="left" w:pos="384"/>
        </w:tabs>
        <w:autoSpaceDE w:val="0"/>
        <w:autoSpaceDN w:val="0"/>
        <w:spacing w:after="0" w:line="242" w:lineRule="auto"/>
        <w:ind w:left="384" w:right="722" w:hanging="284"/>
        <w:contextualSpacing w:val="0"/>
        <w:jc w:val="both"/>
        <w:rPr>
          <w:rFonts w:ascii="Garamond" w:hAnsi="Garamond"/>
        </w:rPr>
      </w:pPr>
      <w:r>
        <w:rPr>
          <w:rFonts w:ascii="Garamond" w:hAnsi="Garamond"/>
        </w:rPr>
        <w:t>di</w:t>
      </w:r>
      <w:r w:rsidRPr="00500B50">
        <w:rPr>
          <w:rFonts w:ascii="Garamond" w:hAnsi="Garamond"/>
          <w:spacing w:val="-7"/>
        </w:rPr>
        <w:t xml:space="preserve"> </w:t>
      </w:r>
      <w:r w:rsidRPr="00500B50">
        <w:rPr>
          <w:rFonts w:ascii="Garamond" w:hAnsi="Garamond"/>
          <w:b/>
        </w:rPr>
        <w:t>non</w:t>
      </w:r>
      <w:r w:rsidRPr="00500B50">
        <w:rPr>
          <w:rFonts w:ascii="Garamond" w:hAnsi="Garamond"/>
          <w:b/>
          <w:spacing w:val="-10"/>
        </w:rPr>
        <w:t xml:space="preserve"> </w:t>
      </w:r>
      <w:r>
        <w:rPr>
          <w:rFonts w:ascii="Garamond" w:hAnsi="Garamond"/>
          <w:b/>
        </w:rPr>
        <w:t>essere</w:t>
      </w:r>
      <w:r w:rsidRPr="00500B50">
        <w:rPr>
          <w:rFonts w:ascii="Garamond" w:hAnsi="Garamond"/>
          <w:b/>
          <w:spacing w:val="-8"/>
        </w:rPr>
        <w:t xml:space="preserve"> </w:t>
      </w:r>
      <w:r w:rsidRPr="00500B50">
        <w:rPr>
          <w:rFonts w:ascii="Garamond" w:hAnsi="Garamond"/>
        </w:rPr>
        <w:t>tenuto/a</w:t>
      </w:r>
      <w:r w:rsidRPr="00500B50">
        <w:rPr>
          <w:rFonts w:ascii="Garamond" w:hAnsi="Garamond"/>
          <w:spacing w:val="-11"/>
        </w:rPr>
        <w:t xml:space="preserve"> </w:t>
      </w:r>
      <w:r w:rsidRPr="00500B50">
        <w:rPr>
          <w:rFonts w:ascii="Garamond" w:hAnsi="Garamond"/>
        </w:rPr>
        <w:t>alla</w:t>
      </w:r>
      <w:r w:rsidRPr="00500B50">
        <w:rPr>
          <w:rFonts w:ascii="Garamond" w:hAnsi="Garamond"/>
          <w:spacing w:val="-9"/>
        </w:rPr>
        <w:t xml:space="preserve"> </w:t>
      </w:r>
      <w:r w:rsidRPr="00500B50">
        <w:rPr>
          <w:rFonts w:ascii="Garamond" w:hAnsi="Garamond"/>
        </w:rPr>
        <w:t>presentazione</w:t>
      </w:r>
      <w:r w:rsidRPr="00500B50">
        <w:rPr>
          <w:rFonts w:ascii="Garamond" w:hAnsi="Garamond"/>
          <w:spacing w:val="-8"/>
        </w:rPr>
        <w:t xml:space="preserve"> </w:t>
      </w:r>
      <w:r w:rsidRPr="00500B50">
        <w:rPr>
          <w:rFonts w:ascii="Garamond" w:hAnsi="Garamond"/>
        </w:rPr>
        <w:t>della</w:t>
      </w:r>
      <w:r w:rsidRPr="00500B50">
        <w:rPr>
          <w:rFonts w:ascii="Garamond" w:hAnsi="Garamond"/>
          <w:spacing w:val="-9"/>
        </w:rPr>
        <w:t xml:space="preserve"> </w:t>
      </w:r>
      <w:r w:rsidRPr="00500B50">
        <w:rPr>
          <w:rFonts w:ascii="Garamond" w:hAnsi="Garamond"/>
        </w:rPr>
        <w:t>certificazione</w:t>
      </w:r>
      <w:r w:rsidRPr="00500B50">
        <w:rPr>
          <w:rFonts w:ascii="Garamond" w:hAnsi="Garamond"/>
          <w:spacing w:val="-8"/>
        </w:rPr>
        <w:t xml:space="preserve"> </w:t>
      </w:r>
      <w:r w:rsidRPr="00500B50">
        <w:rPr>
          <w:rFonts w:ascii="Garamond" w:hAnsi="Garamond"/>
        </w:rPr>
        <w:t>di</w:t>
      </w:r>
      <w:r w:rsidRPr="00500B50">
        <w:rPr>
          <w:rFonts w:ascii="Garamond" w:hAnsi="Garamond"/>
          <w:spacing w:val="-11"/>
        </w:rPr>
        <w:t xml:space="preserve"> </w:t>
      </w:r>
      <w:r w:rsidRPr="00500B50">
        <w:rPr>
          <w:rFonts w:ascii="Garamond" w:hAnsi="Garamond"/>
        </w:rPr>
        <w:t>regolarità</w:t>
      </w:r>
      <w:r w:rsidRPr="00500B50">
        <w:rPr>
          <w:rFonts w:ascii="Garamond" w:hAnsi="Garamond"/>
          <w:spacing w:val="-64"/>
        </w:rPr>
        <w:t xml:space="preserve"> </w:t>
      </w:r>
      <w:r w:rsidRPr="00500B50">
        <w:rPr>
          <w:rFonts w:ascii="Garamond" w:hAnsi="Garamond"/>
        </w:rPr>
        <w:t xml:space="preserve">contributiva (DURC) per il seguente motivo: </w:t>
      </w:r>
      <w:r w:rsidR="00DB2053">
        <w:rPr>
          <w:rFonts w:ascii="Garamond" w:hAnsi="Garamond"/>
        </w:rPr>
        <w:t xml:space="preserve">________________________________________________________________________ </w:t>
      </w:r>
      <w:r w:rsidRPr="00500B50">
        <w:rPr>
          <w:rFonts w:ascii="Garamond" w:hAnsi="Garamond"/>
        </w:rPr>
        <w:t>(</w:t>
      </w:r>
      <w:r w:rsidRPr="00500B50">
        <w:rPr>
          <w:rFonts w:ascii="Garamond" w:hAnsi="Garamond"/>
          <w:i/>
        </w:rPr>
        <w:t>indicare</w:t>
      </w:r>
      <w:r w:rsidR="00DB2053">
        <w:rPr>
          <w:rFonts w:ascii="Garamond" w:hAnsi="Garamond"/>
          <w:i/>
        </w:rPr>
        <w:t xml:space="preserve"> il riferimento normativo)</w:t>
      </w:r>
    </w:p>
    <w:p w:rsidR="00500B50" w:rsidRDefault="00DB2053" w:rsidP="00DB2053">
      <w:pPr>
        <w:pStyle w:val="Paragrafoelenco"/>
        <w:widowControl w:val="0"/>
        <w:tabs>
          <w:tab w:val="left" w:pos="384"/>
        </w:tabs>
        <w:autoSpaceDE w:val="0"/>
        <w:autoSpaceDN w:val="0"/>
        <w:spacing w:after="0" w:line="242" w:lineRule="auto"/>
        <w:ind w:left="384" w:right="722"/>
        <w:contextualSpacing w:val="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:rsidR="00500B50" w:rsidRPr="00500B50" w:rsidRDefault="00500B50" w:rsidP="00500B50">
      <w:pPr>
        <w:pStyle w:val="Corpotesto"/>
        <w:spacing w:before="8"/>
        <w:rPr>
          <w:rFonts w:ascii="Garamond" w:hAnsi="Garamond" w:cs="Times New Roman"/>
        </w:rPr>
      </w:pPr>
      <w:r w:rsidRPr="00500B50">
        <w:rPr>
          <w:rFonts w:ascii="Garamond" w:hAnsi="Garamond" w:cs="Times New Roman"/>
        </w:rPr>
        <w:t xml:space="preserve">Il/La sottoscritto/a SI IMPEGNA </w:t>
      </w:r>
      <w:r>
        <w:rPr>
          <w:rFonts w:ascii="Garamond" w:hAnsi="Garamond" w:cs="Times New Roman"/>
        </w:rPr>
        <w:t>a produrre copia del proprio DURC specie se rilasciato dal proprio ordine professionale di appartenenza.</w:t>
      </w:r>
    </w:p>
    <w:p w:rsidR="00500B50" w:rsidRDefault="00500B50" w:rsidP="00500B50">
      <w:pPr>
        <w:tabs>
          <w:tab w:val="left" w:pos="4267"/>
          <w:tab w:val="left" w:pos="6153"/>
          <w:tab w:val="left" w:pos="8607"/>
        </w:tabs>
        <w:jc w:val="center"/>
        <w:rPr>
          <w:rFonts w:ascii="Garamond" w:hAnsi="Garamond"/>
          <w:b/>
        </w:rPr>
      </w:pPr>
    </w:p>
    <w:p w:rsidR="00500B50" w:rsidRPr="0003076E" w:rsidRDefault="0003076E" w:rsidP="00500B50">
      <w:pPr>
        <w:tabs>
          <w:tab w:val="left" w:pos="4267"/>
          <w:tab w:val="left" w:pos="6153"/>
          <w:tab w:val="left" w:pos="8607"/>
        </w:tabs>
        <w:jc w:val="center"/>
        <w:rPr>
          <w:rFonts w:ascii="Garamond" w:hAnsi="Garamond"/>
          <w:b/>
          <w:sz w:val="20"/>
        </w:rPr>
      </w:pPr>
      <w:r w:rsidRPr="0003076E">
        <w:rPr>
          <w:rFonts w:ascii="Garamond" w:hAnsi="Garamond"/>
          <w:b/>
          <w:szCs w:val="24"/>
        </w:rPr>
        <w:t xml:space="preserve">ASSENZA DI CONFLITTO D’INTERESSI </w:t>
      </w:r>
    </w:p>
    <w:p w:rsidR="0003076E" w:rsidRPr="0003076E" w:rsidRDefault="0003076E" w:rsidP="0003076E">
      <w:pPr>
        <w:widowControl w:val="0"/>
        <w:autoSpaceDE w:val="0"/>
        <w:autoSpaceDN w:val="0"/>
        <w:spacing w:after="0" w:line="240" w:lineRule="auto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in ottemperanza all’art.53, c. 14, del D.lgs. 165/2001,</w:t>
      </w:r>
    </w:p>
    <w:p w:rsidR="0003076E" w:rsidRPr="0003076E" w:rsidRDefault="0003076E" w:rsidP="0003076E">
      <w:pPr>
        <w:widowControl w:val="0"/>
        <w:numPr>
          <w:ilvl w:val="0"/>
          <w:numId w:val="25"/>
        </w:numPr>
        <w:autoSpaceDE w:val="0"/>
        <w:autoSpaceDN w:val="0"/>
        <w:spacing w:after="240" w:line="240" w:lineRule="auto"/>
        <w:ind w:left="357" w:hanging="357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L’insussistenza di situazioni, anche potenziale, di conflitto d’interesse con il Liceo Statale “A. Monti” di Chieri relativamente a sé stesso, nonché a coniuge, conviventi, parenti, affini entro il secondo grado;</w:t>
      </w:r>
    </w:p>
    <w:p w:rsidR="0003076E" w:rsidRPr="0003076E" w:rsidRDefault="0003076E" w:rsidP="0003076E">
      <w:pPr>
        <w:widowControl w:val="0"/>
        <w:numPr>
          <w:ilvl w:val="0"/>
          <w:numId w:val="25"/>
        </w:numPr>
        <w:autoSpaceDE w:val="0"/>
        <w:autoSpaceDN w:val="0"/>
        <w:spacing w:after="240" w:line="240" w:lineRule="auto"/>
        <w:ind w:left="357" w:hanging="357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Di non presentare altre cause di incompatibilità a svolgere prestazioni di consulenza nell’interesse della scuola;</w:t>
      </w:r>
    </w:p>
    <w:p w:rsidR="0003076E" w:rsidRPr="0003076E" w:rsidRDefault="0003076E" w:rsidP="0003076E">
      <w:pPr>
        <w:widowControl w:val="0"/>
        <w:numPr>
          <w:ilvl w:val="0"/>
          <w:numId w:val="25"/>
        </w:numPr>
        <w:autoSpaceDE w:val="0"/>
        <w:autoSpaceDN w:val="0"/>
        <w:spacing w:after="240" w:line="240" w:lineRule="auto"/>
        <w:ind w:left="357" w:hanging="357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Di astenersi dal partecipare, nell’ambito dell’istituto, all’adozione di decisioni o ad attività che possano coinvolgere interessi propri, ovvero di scuoi parenti affini entro il secondo grado, del coniuge o di conviventi oppure di persone con le quali abbia rapporti di frequentazione abituale, ovvero, di soggetti od organizzazioni con cui abbia causa pendente o grave inimicizia o rapporti di credito o debito significativi, ovvero di soggetti ed organizzazioni di cui sia tutore, curatore, procuratore o agente, avvero di enti, associazioni anche non riconosciute, comitati, società e stabilimenti di cui egli sia amministratore o gerente o dirigente, e in ogni altro caso;</w:t>
      </w:r>
    </w:p>
    <w:p w:rsidR="0003076E" w:rsidRPr="0003076E" w:rsidRDefault="0003076E" w:rsidP="0003076E">
      <w:pPr>
        <w:widowControl w:val="0"/>
        <w:numPr>
          <w:ilvl w:val="0"/>
          <w:numId w:val="25"/>
        </w:numPr>
        <w:autoSpaceDE w:val="0"/>
        <w:autoSpaceDN w:val="0"/>
        <w:spacing w:after="240" w:line="240" w:lineRule="auto"/>
        <w:ind w:left="357" w:hanging="357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Di conoscere e di impegnarsi a rispettare, per quanto compatibile con l’incarico in questione, il “Codice di comportamento dei dipendenti pubblici” (approvato con D.P.R.62/20139 e le norme generali dell’istituto.</w:t>
      </w:r>
    </w:p>
    <w:p w:rsidR="0003076E" w:rsidRDefault="0003076E" w:rsidP="0003076E">
      <w:pPr>
        <w:widowControl w:val="0"/>
        <w:autoSpaceDE w:val="0"/>
        <w:autoSpaceDN w:val="0"/>
        <w:spacing w:after="240" w:line="240" w:lineRule="auto"/>
        <w:jc w:val="both"/>
        <w:rPr>
          <w:rFonts w:ascii="Garamond" w:eastAsia="Arial MT" w:hAnsi="Garamond"/>
        </w:rPr>
      </w:pPr>
      <w:r w:rsidRPr="0003076E">
        <w:rPr>
          <w:rFonts w:ascii="Garamond" w:eastAsia="Arial MT" w:hAnsi="Garamond"/>
        </w:rPr>
        <w:t>Il/La sottoscritto/a SI IMPEGNA, altresì a comunicare tempestivamente eventuali variazioni del contenuto della presente dichiarazione e a rendere nel caso una nuova dichiarazione sostitutiva.</w:t>
      </w:r>
    </w:p>
    <w:p w:rsidR="0003076E" w:rsidRDefault="00DB2053" w:rsidP="00DB2053">
      <w:pPr>
        <w:widowControl w:val="0"/>
        <w:autoSpaceDE w:val="0"/>
        <w:autoSpaceDN w:val="0"/>
        <w:spacing w:after="0" w:line="240" w:lineRule="auto"/>
        <w:ind w:right="764"/>
        <w:rPr>
          <w:rFonts w:ascii="Garamond" w:eastAsia="Arial MT" w:hAnsi="Garamond"/>
        </w:rPr>
      </w:pPr>
      <w:r>
        <w:rPr>
          <w:rFonts w:ascii="Garamond" w:eastAsia="Arial MT" w:hAnsi="Garamond"/>
        </w:rPr>
        <w:t>La presente dichiarazione si compone di n. ______ di pagine.</w:t>
      </w:r>
    </w:p>
    <w:p w:rsidR="00DB2053" w:rsidRDefault="00DB2053" w:rsidP="00DB2053">
      <w:pPr>
        <w:widowControl w:val="0"/>
        <w:autoSpaceDE w:val="0"/>
        <w:autoSpaceDN w:val="0"/>
        <w:spacing w:after="0" w:line="240" w:lineRule="auto"/>
        <w:ind w:right="764"/>
        <w:rPr>
          <w:rFonts w:ascii="Garamond" w:eastAsia="Arial MT" w:hAnsi="Garamond"/>
        </w:rPr>
      </w:pPr>
    </w:p>
    <w:p w:rsidR="00500B50" w:rsidRDefault="00500B50" w:rsidP="00500B50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 xml:space="preserve">Luogo e data: </w:t>
      </w:r>
      <w:r>
        <w:rPr>
          <w:rFonts w:ascii="Garamond" w:hAnsi="Garamond"/>
          <w:bCs/>
          <w:sz w:val="22"/>
          <w:szCs w:val="26"/>
        </w:rPr>
        <w:t>_________________________</w:t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  <w:t>Firma del Dichiarante</w:t>
      </w:r>
    </w:p>
    <w:p w:rsidR="00CE5906" w:rsidRDefault="00CE5906" w:rsidP="00500B50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</w:p>
    <w:p w:rsidR="00500B50" w:rsidRDefault="00500B50" w:rsidP="00500B50">
      <w:pPr>
        <w:pStyle w:val="Default"/>
        <w:spacing w:line="276" w:lineRule="auto"/>
        <w:jc w:val="right"/>
        <w:rPr>
          <w:rFonts w:ascii="Garamond" w:hAnsi="Garamond"/>
          <w:bCs/>
          <w:sz w:val="22"/>
          <w:szCs w:val="26"/>
        </w:rPr>
      </w:pPr>
      <w:r>
        <w:rPr>
          <w:rFonts w:ascii="Garamond" w:hAnsi="Garamond"/>
          <w:bCs/>
          <w:sz w:val="22"/>
          <w:szCs w:val="26"/>
        </w:rPr>
        <w:t>______________________________</w:t>
      </w:r>
    </w:p>
    <w:sectPr w:rsidR="00500B50" w:rsidSect="001836F7">
      <w:headerReference w:type="default" r:id="rId8"/>
      <w:footerReference w:type="default" r:id="rId9"/>
      <w:pgSz w:w="11906" w:h="16838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180" w:rsidRDefault="00185180" w:rsidP="00E102FB">
      <w:pPr>
        <w:spacing w:after="0" w:line="240" w:lineRule="auto"/>
      </w:pPr>
      <w:r>
        <w:separator/>
      </w:r>
    </w:p>
  </w:endnote>
  <w:endnote w:type="continuationSeparator" w:id="0">
    <w:p w:rsidR="00185180" w:rsidRDefault="00185180" w:rsidP="00E10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0467871"/>
      <w:docPartObj>
        <w:docPartGallery w:val="Page Numbers (Bottom of Page)"/>
        <w:docPartUnique/>
      </w:docPartObj>
    </w:sdtPr>
    <w:sdtEndPr/>
    <w:sdtContent>
      <w:p w:rsidR="00DB2053" w:rsidRDefault="00DB205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29">
          <w:rPr>
            <w:noProof/>
          </w:rPr>
          <w:t>5</w:t>
        </w:r>
        <w:r>
          <w:fldChar w:fldCharType="end"/>
        </w:r>
      </w:p>
    </w:sdtContent>
  </w:sdt>
  <w:p w:rsidR="00DB2053" w:rsidRDefault="00DB20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180" w:rsidRDefault="00185180" w:rsidP="00E102FB">
      <w:pPr>
        <w:spacing w:after="0" w:line="240" w:lineRule="auto"/>
      </w:pPr>
      <w:r>
        <w:separator/>
      </w:r>
    </w:p>
  </w:footnote>
  <w:footnote w:type="continuationSeparator" w:id="0">
    <w:p w:rsidR="00185180" w:rsidRDefault="00185180" w:rsidP="00E10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630"/>
      <w:gridCol w:w="7008"/>
    </w:tblGrid>
    <w:tr w:rsidR="00E102FB" w:rsidRPr="004A7742" w:rsidTr="00E81F8F">
      <w:tc>
        <w:tcPr>
          <w:tcW w:w="2630" w:type="dxa"/>
        </w:tcPr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sz w:val="24"/>
              <w:szCs w:val="24"/>
            </w:rPr>
          </w:pPr>
          <w:r w:rsidRPr="0035133D">
            <w:rPr>
              <w:rFonts w:ascii="Times New Roman" w:hAnsi="Liberation Serif"/>
              <w:noProof/>
              <w:kern w:val="1"/>
              <w:sz w:val="20"/>
              <w:szCs w:val="20"/>
              <w:lang w:eastAsia="it-IT"/>
            </w:rPr>
            <w:drawing>
              <wp:anchor distT="0" distB="0" distL="0" distR="0" simplePos="0" relativeHeight="251659264" behindDoc="1" locked="0" layoutInCell="1" allowOverlap="1" wp14:anchorId="1F9F6662" wp14:editId="4127902C">
                <wp:simplePos x="0" y="0"/>
                <wp:positionH relativeFrom="column">
                  <wp:posOffset>243205</wp:posOffset>
                </wp:positionH>
                <wp:positionV relativeFrom="paragraph">
                  <wp:posOffset>21590</wp:posOffset>
                </wp:positionV>
                <wp:extent cx="990600" cy="990600"/>
                <wp:effectExtent l="19050" t="19050" r="19050" b="19050"/>
                <wp:wrapSquare wrapText="largest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6" t="-46" r="-46" b="-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</w:tc>
      <w:tc>
        <w:tcPr>
          <w:tcW w:w="7008" w:type="dxa"/>
          <w:hideMark/>
        </w:tcPr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60" w:line="276" w:lineRule="auto"/>
            <w:ind w:left="2552" w:hanging="2522"/>
            <w:jc w:val="center"/>
            <w:rPr>
              <w:rFonts w:ascii="Garamond" w:hAnsi="Garamond"/>
              <w:kern w:val="1"/>
              <w:sz w:val="18"/>
              <w:szCs w:val="24"/>
            </w:rPr>
          </w:pPr>
          <w:r w:rsidRPr="0035133D">
            <w:rPr>
              <w:rFonts w:ascii="Garamond" w:hAnsi="Garamond" w:cs="Verdana"/>
              <w:color w:val="0000FF"/>
              <w:kern w:val="1"/>
              <w:sz w:val="18"/>
              <w:szCs w:val="24"/>
            </w:rPr>
            <w:t>LICEO STATALE “AUGUSTO MONTI”</w:t>
          </w:r>
        </w:p>
        <w:p w:rsidR="00E102FB" w:rsidRPr="0035133D" w:rsidRDefault="00E102FB" w:rsidP="00E102FB">
          <w:pPr>
            <w:tabs>
              <w:tab w:val="left" w:pos="2694"/>
            </w:tabs>
            <w:autoSpaceDE w:val="0"/>
            <w:autoSpaceDN w:val="0"/>
            <w:adjustRightInd w:val="0"/>
            <w:spacing w:after="0" w:line="276" w:lineRule="auto"/>
            <w:ind w:left="2552" w:hanging="2522"/>
            <w:jc w:val="center"/>
            <w:rPr>
              <w:rFonts w:ascii="Garamond" w:hAnsi="Garamond" w:cs="Cambria"/>
              <w:kern w:val="1"/>
              <w:sz w:val="18"/>
              <w:szCs w:val="24"/>
              <w:lang w:eastAsia="zh-CN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  <w:lang w:eastAsia="zh-CN"/>
            </w:rPr>
            <w:t>SCIENTIFICO - CLASSICO – LINGUISTICO – SCIENZE UMANE</w:t>
          </w:r>
        </w:p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left="2865" w:hanging="2835"/>
            <w:jc w:val="center"/>
            <w:rPr>
              <w:rFonts w:ascii="Garamond" w:hAnsi="Garamond"/>
              <w:kern w:val="1"/>
              <w:sz w:val="18"/>
              <w:szCs w:val="24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</w:rPr>
            <w:t>Via M. Montessori n. 2 - 10023 C H I E R I (TO)</w:t>
          </w:r>
        </w:p>
        <w:p w:rsidR="00E102FB" w:rsidRPr="0035133D" w:rsidRDefault="00E102FB" w:rsidP="00E102FB">
          <w:pPr>
            <w:tabs>
              <w:tab w:val="left" w:pos="2694"/>
            </w:tabs>
            <w:spacing w:after="0" w:line="276" w:lineRule="auto"/>
            <w:ind w:left="30"/>
            <w:jc w:val="center"/>
            <w:rPr>
              <w:rFonts w:ascii="Garamond" w:hAnsi="Garamond" w:cs="Cambria"/>
              <w:kern w:val="1"/>
              <w:sz w:val="18"/>
              <w:szCs w:val="24"/>
              <w:lang w:val="en-US" w:eastAsia="zh-CN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  <w:lang w:val="en-US" w:eastAsia="zh-CN"/>
            </w:rPr>
            <w:t xml:space="preserve">Cod. MIUR TOPS18000P – C.F. 82001550019 – C.U.U. </w:t>
          </w:r>
          <w:r w:rsidRPr="0035133D">
            <w:rPr>
              <w:rFonts w:ascii="Garamond" w:hAnsi="Garamond" w:cs="Verdana"/>
              <w:color w:val="323232"/>
              <w:kern w:val="1"/>
              <w:sz w:val="18"/>
              <w:szCs w:val="24"/>
              <w:lang w:val="en-US" w:eastAsia="zh-CN"/>
            </w:rPr>
            <w:t>UF61DH</w:t>
          </w:r>
        </w:p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firstLine="30"/>
            <w:jc w:val="center"/>
            <w:rPr>
              <w:rFonts w:ascii="Garamond" w:hAnsi="Garamond"/>
              <w:kern w:val="1"/>
              <w:sz w:val="18"/>
              <w:szCs w:val="24"/>
              <w:lang w:val="en-US"/>
            </w:rPr>
          </w:pPr>
          <w:r w:rsidRPr="0035133D">
            <w:rPr>
              <w:rFonts w:ascii="Garamond" w:hAnsi="Garamond" w:cs="Verdana"/>
              <w:color w:val="000000"/>
              <w:kern w:val="1"/>
              <w:sz w:val="18"/>
              <w:szCs w:val="24"/>
              <w:lang w:val="en-US"/>
            </w:rPr>
            <w:t>Tel. 011.942.20.04 – 011.941.48.16</w:t>
          </w:r>
        </w:p>
        <w:p w:rsidR="00E102FB" w:rsidRPr="0035133D" w:rsidRDefault="00000129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firstLine="30"/>
            <w:jc w:val="center"/>
            <w:rPr>
              <w:rFonts w:ascii="Garamond" w:hAnsi="Garamond" w:cs="Verdana"/>
              <w:kern w:val="1"/>
              <w:sz w:val="24"/>
              <w:szCs w:val="24"/>
              <w:lang w:val="en-US"/>
            </w:rPr>
          </w:pPr>
          <w:hyperlink r:id="rId2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TOPS18000P@istruzione.it</w:t>
            </w:r>
          </w:hyperlink>
          <w:r w:rsidR="00E102FB" w:rsidRPr="0035133D">
            <w:rPr>
              <w:rFonts w:ascii="Garamond" w:hAnsi="Garamond" w:cs="Verdana"/>
              <w:color w:val="000000"/>
              <w:kern w:val="1"/>
              <w:sz w:val="18"/>
              <w:szCs w:val="24"/>
              <w:lang w:val="en-US"/>
            </w:rPr>
            <w:t xml:space="preserve"> - </w:t>
          </w:r>
          <w:hyperlink r:id="rId3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TOPS18000P@pec.istruzione.it</w:t>
            </w:r>
          </w:hyperlink>
          <w:r w:rsidR="00E102FB" w:rsidRPr="0035133D">
            <w:rPr>
              <w:rFonts w:ascii="Garamond" w:hAnsi="Garamond" w:cs="Verdana"/>
              <w:kern w:val="1"/>
              <w:sz w:val="18"/>
              <w:szCs w:val="24"/>
              <w:lang w:val="en-US"/>
            </w:rPr>
            <w:t xml:space="preserve"> </w:t>
          </w:r>
          <w:hyperlink r:id="rId4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www.liceomonti.edu.it</w:t>
            </w:r>
          </w:hyperlink>
          <w:r w:rsidR="00E102FB" w:rsidRPr="0035133D">
            <w:rPr>
              <w:rFonts w:ascii="Garamond" w:hAnsi="Garamond" w:cs="Verdana"/>
              <w:kern w:val="1"/>
              <w:sz w:val="18"/>
              <w:szCs w:val="24"/>
              <w:lang w:val="en-US"/>
            </w:rPr>
            <w:t xml:space="preserve"> </w:t>
          </w:r>
        </w:p>
      </w:tc>
    </w:tr>
  </w:tbl>
  <w:p w:rsidR="00E102FB" w:rsidRPr="00E102FB" w:rsidRDefault="00E102FB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eastAsia="Times New Roman" w:hAnsi="Verdana" w:cs="Verdana"/>
        <w:sz w:val="32"/>
        <w:szCs w:val="32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hAnsi="Verdana" w:cs="Verdana"/>
        <w:sz w:val="16"/>
        <w:szCs w:val="16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hAnsi="Verdana" w:cs="Verdana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 w:hint="default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✔"/>
      <w:lvlJc w:val="left"/>
      <w:pPr>
        <w:tabs>
          <w:tab w:val="num" w:pos="0"/>
        </w:tabs>
        <w:ind w:left="432" w:hanging="432"/>
      </w:pPr>
      <w:rPr>
        <w:rFonts w:ascii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4"/>
        <w:vertAlign w:val="baseline"/>
      </w:rPr>
    </w:lvl>
  </w:abstractNum>
  <w:abstractNum w:abstractNumId="4" w15:restartNumberingAfterBreak="0">
    <w:nsid w:val="06146F6E"/>
    <w:multiLevelType w:val="hybridMultilevel"/>
    <w:tmpl w:val="38E86B7E"/>
    <w:lvl w:ilvl="0" w:tplc="C3ECB2C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E534F"/>
    <w:multiLevelType w:val="hybridMultilevel"/>
    <w:tmpl w:val="D59687AC"/>
    <w:lvl w:ilvl="0" w:tplc="6F768676">
      <w:numFmt w:val="bullet"/>
      <w:lvlText w:val="-"/>
      <w:lvlJc w:val="left"/>
      <w:pPr>
        <w:ind w:left="720" w:hanging="360"/>
      </w:pPr>
      <w:rPr>
        <w:rFonts w:ascii="Myriad Pro" w:eastAsia="Times New Roman" w:hAnsi="Myriad Pr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45A13"/>
    <w:multiLevelType w:val="hybridMultilevel"/>
    <w:tmpl w:val="829893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8734F"/>
    <w:multiLevelType w:val="hybridMultilevel"/>
    <w:tmpl w:val="F5DE043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1E53D2"/>
    <w:multiLevelType w:val="hybridMultilevel"/>
    <w:tmpl w:val="A8E294F8"/>
    <w:lvl w:ilvl="0" w:tplc="0410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9" w15:restartNumberingAfterBreak="0">
    <w:nsid w:val="299912EC"/>
    <w:multiLevelType w:val="hybridMultilevel"/>
    <w:tmpl w:val="FF5C0F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004A6"/>
    <w:multiLevelType w:val="hybridMultilevel"/>
    <w:tmpl w:val="12DA8312"/>
    <w:lvl w:ilvl="0" w:tplc="C578162E">
      <w:start w:val="1"/>
      <w:numFmt w:val="lowerLetter"/>
      <w:lvlText w:val="%1)"/>
      <w:lvlJc w:val="left"/>
      <w:pPr>
        <w:ind w:left="675" w:hanging="284"/>
      </w:pPr>
      <w:rPr>
        <w:rFonts w:ascii="Calibri" w:eastAsia="Calibri" w:hAnsi="Calibri" w:cs="Calibri" w:hint="default"/>
        <w:w w:val="100"/>
        <w:sz w:val="18"/>
        <w:szCs w:val="18"/>
        <w:lang w:val="it-IT" w:eastAsia="en-US" w:bidi="ar-SA"/>
      </w:rPr>
    </w:lvl>
    <w:lvl w:ilvl="1" w:tplc="4BBA799C">
      <w:numFmt w:val="bullet"/>
      <w:lvlText w:val="□"/>
      <w:lvlJc w:val="left"/>
      <w:pPr>
        <w:ind w:left="824" w:hanging="150"/>
      </w:pPr>
      <w:rPr>
        <w:rFonts w:ascii="Calibri" w:eastAsia="Calibri" w:hAnsi="Calibri" w:cs="Calibri" w:hint="default"/>
        <w:w w:val="100"/>
        <w:sz w:val="18"/>
        <w:szCs w:val="18"/>
        <w:lang w:val="it-IT" w:eastAsia="en-US" w:bidi="ar-SA"/>
      </w:rPr>
    </w:lvl>
    <w:lvl w:ilvl="2" w:tplc="DFCE6218">
      <w:numFmt w:val="bullet"/>
      <w:lvlText w:val="•"/>
      <w:lvlJc w:val="left"/>
      <w:pPr>
        <w:ind w:left="860" w:hanging="150"/>
      </w:pPr>
      <w:rPr>
        <w:rFonts w:hint="default"/>
        <w:lang w:val="it-IT" w:eastAsia="en-US" w:bidi="ar-SA"/>
      </w:rPr>
    </w:lvl>
    <w:lvl w:ilvl="3" w:tplc="90407018">
      <w:numFmt w:val="bullet"/>
      <w:lvlText w:val="•"/>
      <w:lvlJc w:val="left"/>
      <w:pPr>
        <w:ind w:left="900" w:hanging="150"/>
      </w:pPr>
      <w:rPr>
        <w:rFonts w:hint="default"/>
        <w:lang w:val="it-IT" w:eastAsia="en-US" w:bidi="ar-SA"/>
      </w:rPr>
    </w:lvl>
    <w:lvl w:ilvl="4" w:tplc="B0ECD7C8">
      <w:numFmt w:val="bullet"/>
      <w:lvlText w:val="•"/>
      <w:lvlJc w:val="left"/>
      <w:pPr>
        <w:ind w:left="2318" w:hanging="150"/>
      </w:pPr>
      <w:rPr>
        <w:rFonts w:hint="default"/>
        <w:lang w:val="it-IT" w:eastAsia="en-US" w:bidi="ar-SA"/>
      </w:rPr>
    </w:lvl>
    <w:lvl w:ilvl="5" w:tplc="C9986578">
      <w:numFmt w:val="bullet"/>
      <w:lvlText w:val="•"/>
      <w:lvlJc w:val="left"/>
      <w:pPr>
        <w:ind w:left="3736" w:hanging="150"/>
      </w:pPr>
      <w:rPr>
        <w:rFonts w:hint="default"/>
        <w:lang w:val="it-IT" w:eastAsia="en-US" w:bidi="ar-SA"/>
      </w:rPr>
    </w:lvl>
    <w:lvl w:ilvl="6" w:tplc="030648B0">
      <w:numFmt w:val="bullet"/>
      <w:lvlText w:val="•"/>
      <w:lvlJc w:val="left"/>
      <w:pPr>
        <w:ind w:left="5154" w:hanging="150"/>
      </w:pPr>
      <w:rPr>
        <w:rFonts w:hint="default"/>
        <w:lang w:val="it-IT" w:eastAsia="en-US" w:bidi="ar-SA"/>
      </w:rPr>
    </w:lvl>
    <w:lvl w:ilvl="7" w:tplc="EB1E6A0A">
      <w:numFmt w:val="bullet"/>
      <w:lvlText w:val="•"/>
      <w:lvlJc w:val="left"/>
      <w:pPr>
        <w:ind w:left="6572" w:hanging="150"/>
      </w:pPr>
      <w:rPr>
        <w:rFonts w:hint="default"/>
        <w:lang w:val="it-IT" w:eastAsia="en-US" w:bidi="ar-SA"/>
      </w:rPr>
    </w:lvl>
    <w:lvl w:ilvl="8" w:tplc="8C727E7C">
      <w:numFmt w:val="bullet"/>
      <w:lvlText w:val="•"/>
      <w:lvlJc w:val="left"/>
      <w:pPr>
        <w:ind w:left="7990" w:hanging="150"/>
      </w:pPr>
      <w:rPr>
        <w:rFonts w:hint="default"/>
        <w:lang w:val="it-IT" w:eastAsia="en-US" w:bidi="ar-SA"/>
      </w:rPr>
    </w:lvl>
  </w:abstractNum>
  <w:abstractNum w:abstractNumId="11" w15:restartNumberingAfterBreak="0">
    <w:nsid w:val="3BFD1B26"/>
    <w:multiLevelType w:val="hybridMultilevel"/>
    <w:tmpl w:val="E690E3CC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440F85"/>
    <w:multiLevelType w:val="hybridMultilevel"/>
    <w:tmpl w:val="2914677E"/>
    <w:lvl w:ilvl="0" w:tplc="0410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2515FF7"/>
    <w:multiLevelType w:val="hybridMultilevel"/>
    <w:tmpl w:val="89307FC4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C6689"/>
    <w:multiLevelType w:val="hybridMultilevel"/>
    <w:tmpl w:val="E80838B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037A5"/>
    <w:multiLevelType w:val="hybridMultilevel"/>
    <w:tmpl w:val="0E06528A"/>
    <w:lvl w:ilvl="0" w:tplc="FA6A6860">
      <w:numFmt w:val="bullet"/>
      <w:lvlText w:val="-"/>
      <w:lvlJc w:val="left"/>
      <w:pPr>
        <w:ind w:left="456" w:hanging="118"/>
      </w:pPr>
      <w:rPr>
        <w:rFonts w:ascii="Calibri" w:eastAsia="Times New Roman" w:hAnsi="Calibri" w:hint="default"/>
        <w:w w:val="100"/>
        <w:sz w:val="22"/>
      </w:rPr>
    </w:lvl>
    <w:lvl w:ilvl="1" w:tplc="B59EDEEE">
      <w:numFmt w:val="bullet"/>
      <w:lvlText w:val="•"/>
      <w:lvlJc w:val="left"/>
      <w:pPr>
        <w:ind w:left="1432" w:hanging="118"/>
      </w:pPr>
    </w:lvl>
    <w:lvl w:ilvl="2" w:tplc="15A6CE6C">
      <w:numFmt w:val="bullet"/>
      <w:lvlText w:val="•"/>
      <w:lvlJc w:val="left"/>
      <w:pPr>
        <w:ind w:left="2404" w:hanging="118"/>
      </w:pPr>
    </w:lvl>
    <w:lvl w:ilvl="3" w:tplc="9A8C6AFA">
      <w:numFmt w:val="bullet"/>
      <w:lvlText w:val="•"/>
      <w:lvlJc w:val="left"/>
      <w:pPr>
        <w:ind w:left="3376" w:hanging="118"/>
      </w:pPr>
    </w:lvl>
    <w:lvl w:ilvl="4" w:tplc="8820D3B0">
      <w:numFmt w:val="bullet"/>
      <w:lvlText w:val="•"/>
      <w:lvlJc w:val="left"/>
      <w:pPr>
        <w:ind w:left="4348" w:hanging="118"/>
      </w:pPr>
    </w:lvl>
    <w:lvl w:ilvl="5" w:tplc="AB7AF9C8">
      <w:numFmt w:val="bullet"/>
      <w:lvlText w:val="•"/>
      <w:lvlJc w:val="left"/>
      <w:pPr>
        <w:ind w:left="5320" w:hanging="118"/>
      </w:pPr>
    </w:lvl>
    <w:lvl w:ilvl="6" w:tplc="02EA14B8">
      <w:numFmt w:val="bullet"/>
      <w:lvlText w:val="•"/>
      <w:lvlJc w:val="left"/>
      <w:pPr>
        <w:ind w:left="6292" w:hanging="118"/>
      </w:pPr>
    </w:lvl>
    <w:lvl w:ilvl="7" w:tplc="40AC98B6">
      <w:numFmt w:val="bullet"/>
      <w:lvlText w:val="•"/>
      <w:lvlJc w:val="left"/>
      <w:pPr>
        <w:ind w:left="7264" w:hanging="118"/>
      </w:pPr>
    </w:lvl>
    <w:lvl w:ilvl="8" w:tplc="1F44C328">
      <w:numFmt w:val="bullet"/>
      <w:lvlText w:val="•"/>
      <w:lvlJc w:val="left"/>
      <w:pPr>
        <w:ind w:left="8236" w:hanging="118"/>
      </w:pPr>
    </w:lvl>
  </w:abstractNum>
  <w:abstractNum w:abstractNumId="16" w15:restartNumberingAfterBreak="0">
    <w:nsid w:val="488D04AF"/>
    <w:multiLevelType w:val="hybridMultilevel"/>
    <w:tmpl w:val="B6B6FEDC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E1984"/>
    <w:multiLevelType w:val="hybridMultilevel"/>
    <w:tmpl w:val="26087D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25449"/>
    <w:multiLevelType w:val="hybridMultilevel"/>
    <w:tmpl w:val="5D9CB8E6"/>
    <w:lvl w:ilvl="0" w:tplc="061A885C">
      <w:numFmt w:val="bullet"/>
      <w:lvlText w:val="-"/>
      <w:lvlJc w:val="left"/>
      <w:pPr>
        <w:ind w:left="112" w:hanging="193"/>
      </w:pPr>
      <w:rPr>
        <w:rFonts w:ascii="Verdana" w:eastAsia="Verdana" w:hAnsi="Verdana" w:cs="Verdana" w:hint="default"/>
        <w:w w:val="100"/>
        <w:sz w:val="24"/>
        <w:szCs w:val="24"/>
        <w:lang w:val="it-IT" w:eastAsia="en-US" w:bidi="ar-SA"/>
      </w:rPr>
    </w:lvl>
    <w:lvl w:ilvl="1" w:tplc="B32634A8">
      <w:numFmt w:val="bullet"/>
      <w:lvlText w:val="•"/>
      <w:lvlJc w:val="left"/>
      <w:pPr>
        <w:ind w:left="1094" w:hanging="193"/>
      </w:pPr>
      <w:rPr>
        <w:rFonts w:hint="default"/>
        <w:lang w:val="it-IT" w:eastAsia="en-US" w:bidi="ar-SA"/>
      </w:rPr>
    </w:lvl>
    <w:lvl w:ilvl="2" w:tplc="9D5A244A">
      <w:numFmt w:val="bullet"/>
      <w:lvlText w:val="•"/>
      <w:lvlJc w:val="left"/>
      <w:pPr>
        <w:ind w:left="2069" w:hanging="193"/>
      </w:pPr>
      <w:rPr>
        <w:rFonts w:hint="default"/>
        <w:lang w:val="it-IT" w:eastAsia="en-US" w:bidi="ar-SA"/>
      </w:rPr>
    </w:lvl>
    <w:lvl w:ilvl="3" w:tplc="94FC2792">
      <w:numFmt w:val="bullet"/>
      <w:lvlText w:val="•"/>
      <w:lvlJc w:val="left"/>
      <w:pPr>
        <w:ind w:left="3043" w:hanging="193"/>
      </w:pPr>
      <w:rPr>
        <w:rFonts w:hint="default"/>
        <w:lang w:val="it-IT" w:eastAsia="en-US" w:bidi="ar-SA"/>
      </w:rPr>
    </w:lvl>
    <w:lvl w:ilvl="4" w:tplc="55B8F6E0">
      <w:numFmt w:val="bullet"/>
      <w:lvlText w:val="•"/>
      <w:lvlJc w:val="left"/>
      <w:pPr>
        <w:ind w:left="4018" w:hanging="193"/>
      </w:pPr>
      <w:rPr>
        <w:rFonts w:hint="default"/>
        <w:lang w:val="it-IT" w:eastAsia="en-US" w:bidi="ar-SA"/>
      </w:rPr>
    </w:lvl>
    <w:lvl w:ilvl="5" w:tplc="9B766A44">
      <w:numFmt w:val="bullet"/>
      <w:lvlText w:val="•"/>
      <w:lvlJc w:val="left"/>
      <w:pPr>
        <w:ind w:left="4993" w:hanging="193"/>
      </w:pPr>
      <w:rPr>
        <w:rFonts w:hint="default"/>
        <w:lang w:val="it-IT" w:eastAsia="en-US" w:bidi="ar-SA"/>
      </w:rPr>
    </w:lvl>
    <w:lvl w:ilvl="6" w:tplc="41D2A6E6">
      <w:numFmt w:val="bullet"/>
      <w:lvlText w:val="•"/>
      <w:lvlJc w:val="left"/>
      <w:pPr>
        <w:ind w:left="5967" w:hanging="193"/>
      </w:pPr>
      <w:rPr>
        <w:rFonts w:hint="default"/>
        <w:lang w:val="it-IT" w:eastAsia="en-US" w:bidi="ar-SA"/>
      </w:rPr>
    </w:lvl>
    <w:lvl w:ilvl="7" w:tplc="6A06C83C">
      <w:numFmt w:val="bullet"/>
      <w:lvlText w:val="•"/>
      <w:lvlJc w:val="left"/>
      <w:pPr>
        <w:ind w:left="6942" w:hanging="193"/>
      </w:pPr>
      <w:rPr>
        <w:rFonts w:hint="default"/>
        <w:lang w:val="it-IT" w:eastAsia="en-US" w:bidi="ar-SA"/>
      </w:rPr>
    </w:lvl>
    <w:lvl w:ilvl="8" w:tplc="34C01ADC">
      <w:numFmt w:val="bullet"/>
      <w:lvlText w:val="•"/>
      <w:lvlJc w:val="left"/>
      <w:pPr>
        <w:ind w:left="7917" w:hanging="193"/>
      </w:pPr>
      <w:rPr>
        <w:rFonts w:hint="default"/>
        <w:lang w:val="it-IT" w:eastAsia="en-US" w:bidi="ar-SA"/>
      </w:rPr>
    </w:lvl>
  </w:abstractNum>
  <w:abstractNum w:abstractNumId="19" w15:restartNumberingAfterBreak="0">
    <w:nsid w:val="53523AD3"/>
    <w:multiLevelType w:val="hybridMultilevel"/>
    <w:tmpl w:val="0256F4C4"/>
    <w:lvl w:ilvl="0" w:tplc="04100013">
      <w:start w:val="1"/>
      <w:numFmt w:val="upperRoman"/>
      <w:lvlText w:val="%1."/>
      <w:lvlJc w:val="righ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8C258FD"/>
    <w:multiLevelType w:val="hybridMultilevel"/>
    <w:tmpl w:val="5CFCB324"/>
    <w:lvl w:ilvl="0" w:tplc="863C2604">
      <w:start w:val="1"/>
      <w:numFmt w:val="bullet"/>
      <w:lvlText w:val=""/>
      <w:lvlJc w:val="left"/>
      <w:pPr>
        <w:ind w:left="139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1" w15:restartNumberingAfterBreak="0">
    <w:nsid w:val="5CAC6D9E"/>
    <w:multiLevelType w:val="hybridMultilevel"/>
    <w:tmpl w:val="37E47ED0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3ECB2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EB7DDC"/>
    <w:multiLevelType w:val="hybridMultilevel"/>
    <w:tmpl w:val="7FDE087A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97CD0"/>
    <w:multiLevelType w:val="hybridMultilevel"/>
    <w:tmpl w:val="389E6586"/>
    <w:lvl w:ilvl="0" w:tplc="2ED4F138">
      <w:numFmt w:val="bullet"/>
      <w:lvlText w:val="-"/>
      <w:lvlJc w:val="left"/>
      <w:pPr>
        <w:ind w:left="675" w:hanging="284"/>
      </w:pPr>
      <w:rPr>
        <w:rFonts w:hint="default"/>
        <w:w w:val="100"/>
        <w:lang w:val="it-IT" w:eastAsia="en-US" w:bidi="ar-SA"/>
      </w:rPr>
    </w:lvl>
    <w:lvl w:ilvl="1" w:tplc="A5704EAE">
      <w:start w:val="1"/>
      <w:numFmt w:val="decimal"/>
      <w:lvlText w:val="%2)"/>
      <w:lvlJc w:val="left"/>
      <w:pPr>
        <w:ind w:left="905" w:hanging="23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FD6A790A">
      <w:start w:val="1"/>
      <w:numFmt w:val="lowerLetter"/>
      <w:lvlText w:val="%3)"/>
      <w:lvlJc w:val="left"/>
      <w:pPr>
        <w:ind w:left="110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3" w:tplc="F2A8BCBC">
      <w:numFmt w:val="bullet"/>
      <w:lvlText w:val="•"/>
      <w:lvlJc w:val="left"/>
      <w:pPr>
        <w:ind w:left="2315" w:hanging="281"/>
      </w:pPr>
      <w:rPr>
        <w:rFonts w:hint="default"/>
        <w:lang w:val="it-IT" w:eastAsia="en-US" w:bidi="ar-SA"/>
      </w:rPr>
    </w:lvl>
    <w:lvl w:ilvl="4" w:tplc="EECA4D40">
      <w:numFmt w:val="bullet"/>
      <w:lvlText w:val="•"/>
      <w:lvlJc w:val="left"/>
      <w:pPr>
        <w:ind w:left="3531" w:hanging="281"/>
      </w:pPr>
      <w:rPr>
        <w:rFonts w:hint="default"/>
        <w:lang w:val="it-IT" w:eastAsia="en-US" w:bidi="ar-SA"/>
      </w:rPr>
    </w:lvl>
    <w:lvl w:ilvl="5" w:tplc="0B0626FE">
      <w:numFmt w:val="bullet"/>
      <w:lvlText w:val="•"/>
      <w:lvlJc w:val="left"/>
      <w:pPr>
        <w:ind w:left="4747" w:hanging="281"/>
      </w:pPr>
      <w:rPr>
        <w:rFonts w:hint="default"/>
        <w:lang w:val="it-IT" w:eastAsia="en-US" w:bidi="ar-SA"/>
      </w:rPr>
    </w:lvl>
    <w:lvl w:ilvl="6" w:tplc="2F44BC3A">
      <w:numFmt w:val="bullet"/>
      <w:lvlText w:val="•"/>
      <w:lvlJc w:val="left"/>
      <w:pPr>
        <w:ind w:left="5963" w:hanging="281"/>
      </w:pPr>
      <w:rPr>
        <w:rFonts w:hint="default"/>
        <w:lang w:val="it-IT" w:eastAsia="en-US" w:bidi="ar-SA"/>
      </w:rPr>
    </w:lvl>
    <w:lvl w:ilvl="7" w:tplc="A5AEAD5C">
      <w:numFmt w:val="bullet"/>
      <w:lvlText w:val="•"/>
      <w:lvlJc w:val="left"/>
      <w:pPr>
        <w:ind w:left="7179" w:hanging="281"/>
      </w:pPr>
      <w:rPr>
        <w:rFonts w:hint="default"/>
        <w:lang w:val="it-IT" w:eastAsia="en-US" w:bidi="ar-SA"/>
      </w:rPr>
    </w:lvl>
    <w:lvl w:ilvl="8" w:tplc="2DCAEC78">
      <w:numFmt w:val="bullet"/>
      <w:lvlText w:val="•"/>
      <w:lvlJc w:val="left"/>
      <w:pPr>
        <w:ind w:left="8394" w:hanging="281"/>
      </w:pPr>
      <w:rPr>
        <w:rFonts w:hint="default"/>
        <w:lang w:val="it-IT" w:eastAsia="en-US" w:bidi="ar-SA"/>
      </w:rPr>
    </w:lvl>
  </w:abstractNum>
  <w:abstractNum w:abstractNumId="24" w15:restartNumberingAfterBreak="0">
    <w:nsid w:val="6B7245E7"/>
    <w:multiLevelType w:val="hybridMultilevel"/>
    <w:tmpl w:val="947CD65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222437"/>
    <w:multiLevelType w:val="hybridMultilevel"/>
    <w:tmpl w:val="FB429A96"/>
    <w:lvl w:ilvl="0" w:tplc="DE0E5C10">
      <w:numFmt w:val="bullet"/>
      <w:lvlText w:val=""/>
      <w:lvlJc w:val="left"/>
      <w:pPr>
        <w:ind w:left="528" w:hanging="428"/>
      </w:pPr>
      <w:rPr>
        <w:rFonts w:ascii="Wingdings" w:eastAsia="Wingdings" w:hAnsi="Wingdings" w:cs="Wingdings" w:hint="default"/>
        <w:w w:val="96"/>
        <w:sz w:val="24"/>
        <w:szCs w:val="24"/>
        <w:lang w:val="it-IT" w:eastAsia="en-US" w:bidi="ar-SA"/>
      </w:rPr>
    </w:lvl>
    <w:lvl w:ilvl="1" w:tplc="67AC9B98">
      <w:numFmt w:val="bullet"/>
      <w:lvlText w:val="•"/>
      <w:lvlJc w:val="left"/>
      <w:pPr>
        <w:ind w:left="1583" w:hanging="428"/>
      </w:pPr>
      <w:rPr>
        <w:rFonts w:hint="default"/>
        <w:lang w:val="it-IT" w:eastAsia="en-US" w:bidi="ar-SA"/>
      </w:rPr>
    </w:lvl>
    <w:lvl w:ilvl="2" w:tplc="92C4D52E">
      <w:numFmt w:val="bullet"/>
      <w:lvlText w:val="•"/>
      <w:lvlJc w:val="left"/>
      <w:pPr>
        <w:ind w:left="2647" w:hanging="428"/>
      </w:pPr>
      <w:rPr>
        <w:rFonts w:hint="default"/>
        <w:lang w:val="it-IT" w:eastAsia="en-US" w:bidi="ar-SA"/>
      </w:rPr>
    </w:lvl>
    <w:lvl w:ilvl="3" w:tplc="BD1A1584">
      <w:numFmt w:val="bullet"/>
      <w:lvlText w:val="•"/>
      <w:lvlJc w:val="left"/>
      <w:pPr>
        <w:ind w:left="3711" w:hanging="428"/>
      </w:pPr>
      <w:rPr>
        <w:rFonts w:hint="default"/>
        <w:lang w:val="it-IT" w:eastAsia="en-US" w:bidi="ar-SA"/>
      </w:rPr>
    </w:lvl>
    <w:lvl w:ilvl="4" w:tplc="AA726EA4">
      <w:numFmt w:val="bullet"/>
      <w:lvlText w:val="•"/>
      <w:lvlJc w:val="left"/>
      <w:pPr>
        <w:ind w:left="4775" w:hanging="428"/>
      </w:pPr>
      <w:rPr>
        <w:rFonts w:hint="default"/>
        <w:lang w:val="it-IT" w:eastAsia="en-US" w:bidi="ar-SA"/>
      </w:rPr>
    </w:lvl>
    <w:lvl w:ilvl="5" w:tplc="19F41F82">
      <w:numFmt w:val="bullet"/>
      <w:lvlText w:val="•"/>
      <w:lvlJc w:val="left"/>
      <w:pPr>
        <w:ind w:left="5839" w:hanging="428"/>
      </w:pPr>
      <w:rPr>
        <w:rFonts w:hint="default"/>
        <w:lang w:val="it-IT" w:eastAsia="en-US" w:bidi="ar-SA"/>
      </w:rPr>
    </w:lvl>
    <w:lvl w:ilvl="6" w:tplc="04A21E0A">
      <w:numFmt w:val="bullet"/>
      <w:lvlText w:val="•"/>
      <w:lvlJc w:val="left"/>
      <w:pPr>
        <w:ind w:left="6903" w:hanging="428"/>
      </w:pPr>
      <w:rPr>
        <w:rFonts w:hint="default"/>
        <w:lang w:val="it-IT" w:eastAsia="en-US" w:bidi="ar-SA"/>
      </w:rPr>
    </w:lvl>
    <w:lvl w:ilvl="7" w:tplc="AACCD18E">
      <w:numFmt w:val="bullet"/>
      <w:lvlText w:val="•"/>
      <w:lvlJc w:val="left"/>
      <w:pPr>
        <w:ind w:left="7967" w:hanging="428"/>
      </w:pPr>
      <w:rPr>
        <w:rFonts w:hint="default"/>
        <w:lang w:val="it-IT" w:eastAsia="en-US" w:bidi="ar-SA"/>
      </w:rPr>
    </w:lvl>
    <w:lvl w:ilvl="8" w:tplc="AE1AA2A2">
      <w:numFmt w:val="bullet"/>
      <w:lvlText w:val="•"/>
      <w:lvlJc w:val="left"/>
      <w:pPr>
        <w:ind w:left="9031" w:hanging="428"/>
      </w:pPr>
      <w:rPr>
        <w:rFonts w:hint="default"/>
        <w:lang w:val="it-IT" w:eastAsia="en-US" w:bidi="ar-SA"/>
      </w:rPr>
    </w:lvl>
  </w:abstractNum>
  <w:abstractNum w:abstractNumId="26" w15:restartNumberingAfterBreak="0">
    <w:nsid w:val="74291C35"/>
    <w:multiLevelType w:val="hybridMultilevel"/>
    <w:tmpl w:val="9D3EDDE4"/>
    <w:lvl w:ilvl="0" w:tplc="2522DCAA">
      <w:numFmt w:val="bullet"/>
      <w:lvlText w:val=""/>
      <w:lvlJc w:val="left"/>
      <w:pPr>
        <w:ind w:left="415" w:hanging="287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FC80726E">
      <w:numFmt w:val="bullet"/>
      <w:lvlText w:val="•"/>
      <w:lvlJc w:val="left"/>
      <w:pPr>
        <w:ind w:left="1397" w:hanging="287"/>
      </w:pPr>
      <w:rPr>
        <w:rFonts w:hint="default"/>
        <w:lang w:val="it-IT" w:eastAsia="en-US" w:bidi="ar-SA"/>
      </w:rPr>
    </w:lvl>
    <w:lvl w:ilvl="2" w:tplc="42D2DA54">
      <w:numFmt w:val="bullet"/>
      <w:lvlText w:val="•"/>
      <w:lvlJc w:val="left"/>
      <w:pPr>
        <w:ind w:left="2374" w:hanging="287"/>
      </w:pPr>
      <w:rPr>
        <w:rFonts w:hint="default"/>
        <w:lang w:val="it-IT" w:eastAsia="en-US" w:bidi="ar-SA"/>
      </w:rPr>
    </w:lvl>
    <w:lvl w:ilvl="3" w:tplc="8ABE4602">
      <w:numFmt w:val="bullet"/>
      <w:lvlText w:val="•"/>
      <w:lvlJc w:val="left"/>
      <w:pPr>
        <w:ind w:left="3352" w:hanging="287"/>
      </w:pPr>
      <w:rPr>
        <w:rFonts w:hint="default"/>
        <w:lang w:val="it-IT" w:eastAsia="en-US" w:bidi="ar-SA"/>
      </w:rPr>
    </w:lvl>
    <w:lvl w:ilvl="4" w:tplc="0672B3DC">
      <w:numFmt w:val="bullet"/>
      <w:lvlText w:val="•"/>
      <w:lvlJc w:val="left"/>
      <w:pPr>
        <w:ind w:left="4329" w:hanging="287"/>
      </w:pPr>
      <w:rPr>
        <w:rFonts w:hint="default"/>
        <w:lang w:val="it-IT" w:eastAsia="en-US" w:bidi="ar-SA"/>
      </w:rPr>
    </w:lvl>
    <w:lvl w:ilvl="5" w:tplc="9C4CBD1E">
      <w:numFmt w:val="bullet"/>
      <w:lvlText w:val="•"/>
      <w:lvlJc w:val="left"/>
      <w:pPr>
        <w:ind w:left="5307" w:hanging="287"/>
      </w:pPr>
      <w:rPr>
        <w:rFonts w:hint="default"/>
        <w:lang w:val="it-IT" w:eastAsia="en-US" w:bidi="ar-SA"/>
      </w:rPr>
    </w:lvl>
    <w:lvl w:ilvl="6" w:tplc="E1249F2A">
      <w:numFmt w:val="bullet"/>
      <w:lvlText w:val="•"/>
      <w:lvlJc w:val="left"/>
      <w:pPr>
        <w:ind w:left="6284" w:hanging="287"/>
      </w:pPr>
      <w:rPr>
        <w:rFonts w:hint="default"/>
        <w:lang w:val="it-IT" w:eastAsia="en-US" w:bidi="ar-SA"/>
      </w:rPr>
    </w:lvl>
    <w:lvl w:ilvl="7" w:tplc="8DE61BA4">
      <w:numFmt w:val="bullet"/>
      <w:lvlText w:val="•"/>
      <w:lvlJc w:val="left"/>
      <w:pPr>
        <w:ind w:left="7261" w:hanging="287"/>
      </w:pPr>
      <w:rPr>
        <w:rFonts w:hint="default"/>
        <w:lang w:val="it-IT" w:eastAsia="en-US" w:bidi="ar-SA"/>
      </w:rPr>
    </w:lvl>
    <w:lvl w:ilvl="8" w:tplc="C8C6F9B2">
      <w:numFmt w:val="bullet"/>
      <w:lvlText w:val="•"/>
      <w:lvlJc w:val="left"/>
      <w:pPr>
        <w:ind w:left="8239" w:hanging="287"/>
      </w:pPr>
      <w:rPr>
        <w:rFonts w:hint="default"/>
        <w:lang w:val="it-IT" w:eastAsia="en-US" w:bidi="ar-SA"/>
      </w:rPr>
    </w:lvl>
  </w:abstractNum>
  <w:abstractNum w:abstractNumId="27" w15:restartNumberingAfterBreak="0">
    <w:nsid w:val="7FCC09A8"/>
    <w:multiLevelType w:val="hybridMultilevel"/>
    <w:tmpl w:val="A3EADD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7"/>
  </w:num>
  <w:num w:numId="4">
    <w:abstractNumId w:val="5"/>
  </w:num>
  <w:num w:numId="5">
    <w:abstractNumId w:val="0"/>
  </w:num>
  <w:num w:numId="6">
    <w:abstractNumId w:val="14"/>
  </w:num>
  <w:num w:numId="7">
    <w:abstractNumId w:val="27"/>
  </w:num>
  <w:num w:numId="8">
    <w:abstractNumId w:val="23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  <w:num w:numId="13">
    <w:abstractNumId w:val="3"/>
  </w:num>
  <w:num w:numId="14">
    <w:abstractNumId w:val="19"/>
  </w:num>
  <w:num w:numId="15">
    <w:abstractNumId w:val="26"/>
  </w:num>
  <w:num w:numId="16">
    <w:abstractNumId w:val="8"/>
  </w:num>
  <w:num w:numId="17">
    <w:abstractNumId w:val="22"/>
  </w:num>
  <w:num w:numId="18">
    <w:abstractNumId w:val="16"/>
  </w:num>
  <w:num w:numId="19">
    <w:abstractNumId w:val="13"/>
  </w:num>
  <w:num w:numId="20">
    <w:abstractNumId w:val="6"/>
  </w:num>
  <w:num w:numId="21">
    <w:abstractNumId w:val="10"/>
  </w:num>
  <w:num w:numId="22">
    <w:abstractNumId w:val="20"/>
  </w:num>
  <w:num w:numId="23">
    <w:abstractNumId w:val="21"/>
  </w:num>
  <w:num w:numId="24">
    <w:abstractNumId w:val="25"/>
  </w:num>
  <w:num w:numId="25">
    <w:abstractNumId w:val="4"/>
  </w:num>
  <w:num w:numId="26">
    <w:abstractNumId w:val="18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0A"/>
    <w:rsid w:val="00000129"/>
    <w:rsid w:val="0000200A"/>
    <w:rsid w:val="00013FF0"/>
    <w:rsid w:val="0002390E"/>
    <w:rsid w:val="0003076E"/>
    <w:rsid w:val="00045231"/>
    <w:rsid w:val="00047C87"/>
    <w:rsid w:val="000501F7"/>
    <w:rsid w:val="000976D9"/>
    <w:rsid w:val="000A0DE1"/>
    <w:rsid w:val="000A13E6"/>
    <w:rsid w:val="000B6581"/>
    <w:rsid w:val="000C0BC0"/>
    <w:rsid w:val="000E4F00"/>
    <w:rsid w:val="00170374"/>
    <w:rsid w:val="001805D7"/>
    <w:rsid w:val="001836F7"/>
    <w:rsid w:val="00185180"/>
    <w:rsid w:val="001906AB"/>
    <w:rsid w:val="0019781F"/>
    <w:rsid w:val="001D68FB"/>
    <w:rsid w:val="001F50C8"/>
    <w:rsid w:val="00223BD1"/>
    <w:rsid w:val="002319A2"/>
    <w:rsid w:val="00257084"/>
    <w:rsid w:val="00271F68"/>
    <w:rsid w:val="0027228A"/>
    <w:rsid w:val="00282884"/>
    <w:rsid w:val="002A72A4"/>
    <w:rsid w:val="002B429A"/>
    <w:rsid w:val="002D02FC"/>
    <w:rsid w:val="002E37B7"/>
    <w:rsid w:val="002E4022"/>
    <w:rsid w:val="002F33C6"/>
    <w:rsid w:val="003113E7"/>
    <w:rsid w:val="00347B9C"/>
    <w:rsid w:val="0035133D"/>
    <w:rsid w:val="00367DB7"/>
    <w:rsid w:val="00371FCB"/>
    <w:rsid w:val="0037441A"/>
    <w:rsid w:val="003815C1"/>
    <w:rsid w:val="0039489C"/>
    <w:rsid w:val="003968A2"/>
    <w:rsid w:val="00397F32"/>
    <w:rsid w:val="003B2976"/>
    <w:rsid w:val="003B2CC1"/>
    <w:rsid w:val="003B38F7"/>
    <w:rsid w:val="003F1884"/>
    <w:rsid w:val="00432A11"/>
    <w:rsid w:val="00442FDF"/>
    <w:rsid w:val="00457683"/>
    <w:rsid w:val="00462417"/>
    <w:rsid w:val="004A7742"/>
    <w:rsid w:val="004B7D36"/>
    <w:rsid w:val="004C708C"/>
    <w:rsid w:val="004E4D1A"/>
    <w:rsid w:val="00500B50"/>
    <w:rsid w:val="00513679"/>
    <w:rsid w:val="0057713F"/>
    <w:rsid w:val="005A29E7"/>
    <w:rsid w:val="005A6D9F"/>
    <w:rsid w:val="005B0878"/>
    <w:rsid w:val="005B5407"/>
    <w:rsid w:val="005C1E8F"/>
    <w:rsid w:val="005F5777"/>
    <w:rsid w:val="006052CF"/>
    <w:rsid w:val="006179AD"/>
    <w:rsid w:val="00625D51"/>
    <w:rsid w:val="00647ABD"/>
    <w:rsid w:val="00656B15"/>
    <w:rsid w:val="006633A5"/>
    <w:rsid w:val="00671DF8"/>
    <w:rsid w:val="00692CFE"/>
    <w:rsid w:val="006934AC"/>
    <w:rsid w:val="00696525"/>
    <w:rsid w:val="006A36CE"/>
    <w:rsid w:val="006B6DA9"/>
    <w:rsid w:val="006D04A6"/>
    <w:rsid w:val="006D6ACB"/>
    <w:rsid w:val="006D71B8"/>
    <w:rsid w:val="006E71AB"/>
    <w:rsid w:val="006F61B5"/>
    <w:rsid w:val="00706C86"/>
    <w:rsid w:val="007212E8"/>
    <w:rsid w:val="007352F2"/>
    <w:rsid w:val="00736FAD"/>
    <w:rsid w:val="007404E8"/>
    <w:rsid w:val="007432FE"/>
    <w:rsid w:val="0075437E"/>
    <w:rsid w:val="00766A89"/>
    <w:rsid w:val="00785598"/>
    <w:rsid w:val="007B790B"/>
    <w:rsid w:val="007C39EA"/>
    <w:rsid w:val="007C7C06"/>
    <w:rsid w:val="007E379C"/>
    <w:rsid w:val="007F4D47"/>
    <w:rsid w:val="00804E5A"/>
    <w:rsid w:val="00814DA7"/>
    <w:rsid w:val="008156FF"/>
    <w:rsid w:val="0081742D"/>
    <w:rsid w:val="008221CF"/>
    <w:rsid w:val="0082674D"/>
    <w:rsid w:val="008C4ECE"/>
    <w:rsid w:val="008F0C61"/>
    <w:rsid w:val="00900A3D"/>
    <w:rsid w:val="00904422"/>
    <w:rsid w:val="00910906"/>
    <w:rsid w:val="00916097"/>
    <w:rsid w:val="0093435D"/>
    <w:rsid w:val="00965D94"/>
    <w:rsid w:val="00991BFF"/>
    <w:rsid w:val="009A5EFB"/>
    <w:rsid w:val="009C1699"/>
    <w:rsid w:val="009F0E17"/>
    <w:rsid w:val="00A13446"/>
    <w:rsid w:val="00A15F6F"/>
    <w:rsid w:val="00A219F3"/>
    <w:rsid w:val="00A23A2E"/>
    <w:rsid w:val="00A50517"/>
    <w:rsid w:val="00A513D1"/>
    <w:rsid w:val="00A66138"/>
    <w:rsid w:val="00A93F6F"/>
    <w:rsid w:val="00A9738B"/>
    <w:rsid w:val="00AD15FD"/>
    <w:rsid w:val="00B1489C"/>
    <w:rsid w:val="00B22B25"/>
    <w:rsid w:val="00B24A63"/>
    <w:rsid w:val="00B36375"/>
    <w:rsid w:val="00B43D5B"/>
    <w:rsid w:val="00B55A82"/>
    <w:rsid w:val="00B56923"/>
    <w:rsid w:val="00B601D5"/>
    <w:rsid w:val="00B62FC2"/>
    <w:rsid w:val="00B6679A"/>
    <w:rsid w:val="00B80D29"/>
    <w:rsid w:val="00B9731D"/>
    <w:rsid w:val="00BA452F"/>
    <w:rsid w:val="00BA50A9"/>
    <w:rsid w:val="00BB44D1"/>
    <w:rsid w:val="00BB55B6"/>
    <w:rsid w:val="00BC7807"/>
    <w:rsid w:val="00BE0032"/>
    <w:rsid w:val="00C26D74"/>
    <w:rsid w:val="00C37AE2"/>
    <w:rsid w:val="00C60B9C"/>
    <w:rsid w:val="00C92087"/>
    <w:rsid w:val="00CB55E9"/>
    <w:rsid w:val="00CC176D"/>
    <w:rsid w:val="00CD39D9"/>
    <w:rsid w:val="00CE5906"/>
    <w:rsid w:val="00D334D8"/>
    <w:rsid w:val="00D542F0"/>
    <w:rsid w:val="00DB2053"/>
    <w:rsid w:val="00DE2F0A"/>
    <w:rsid w:val="00DF05A3"/>
    <w:rsid w:val="00E00836"/>
    <w:rsid w:val="00E07BD3"/>
    <w:rsid w:val="00E102FB"/>
    <w:rsid w:val="00E3303C"/>
    <w:rsid w:val="00E40943"/>
    <w:rsid w:val="00E4361C"/>
    <w:rsid w:val="00E47C5C"/>
    <w:rsid w:val="00E502FE"/>
    <w:rsid w:val="00E524AA"/>
    <w:rsid w:val="00E54D6F"/>
    <w:rsid w:val="00E57C32"/>
    <w:rsid w:val="00E75970"/>
    <w:rsid w:val="00E76AEA"/>
    <w:rsid w:val="00E773DB"/>
    <w:rsid w:val="00E77BF7"/>
    <w:rsid w:val="00E8298B"/>
    <w:rsid w:val="00EA039D"/>
    <w:rsid w:val="00EB4401"/>
    <w:rsid w:val="00EB554E"/>
    <w:rsid w:val="00ED006F"/>
    <w:rsid w:val="00ED616C"/>
    <w:rsid w:val="00EF168E"/>
    <w:rsid w:val="00F02FAD"/>
    <w:rsid w:val="00F47F7F"/>
    <w:rsid w:val="00F821A9"/>
    <w:rsid w:val="00F90C6A"/>
    <w:rsid w:val="00F96D5A"/>
    <w:rsid w:val="00FA336E"/>
    <w:rsid w:val="00FD7016"/>
    <w:rsid w:val="00FE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D146EF"/>
  <w14:defaultImageDpi w14:val="0"/>
  <w15:docId w15:val="{85A74732-1DAD-4BE2-A891-075ADF00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cs="Times New Roman"/>
    </w:rPr>
  </w:style>
  <w:style w:type="paragraph" w:styleId="Titolo1">
    <w:name w:val="heading 1"/>
    <w:basedOn w:val="Normale"/>
    <w:link w:val="Titolo1Carattere"/>
    <w:uiPriority w:val="1"/>
    <w:qFormat/>
    <w:rsid w:val="00500B50"/>
    <w:pPr>
      <w:widowControl w:val="0"/>
      <w:autoSpaceDE w:val="0"/>
      <w:autoSpaceDN w:val="0"/>
      <w:spacing w:after="0" w:line="240" w:lineRule="auto"/>
      <w:ind w:left="1076" w:right="1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E2F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3B29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E4D1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A219F3"/>
    <w:rPr>
      <w:rFonts w:cs="Times New Roman"/>
      <w:color w:val="0000FF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19F3"/>
    <w:pPr>
      <w:spacing w:after="60" w:line="276" w:lineRule="auto"/>
      <w:jc w:val="center"/>
    </w:pPr>
    <w:rPr>
      <w:rFonts w:ascii="Cambria" w:hAnsi="Cambria"/>
      <w:kern w:val="2"/>
      <w:sz w:val="24"/>
      <w:szCs w:val="24"/>
      <w:lang w:eastAsia="zh-CN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A219F3"/>
    <w:rPr>
      <w:rFonts w:ascii="Cambria" w:hAnsi="Cambria" w:cs="Times New Roman"/>
      <w:kern w:val="2"/>
      <w:sz w:val="24"/>
      <w:szCs w:val="24"/>
      <w:lang w:val="x-none" w:eastAsia="zh-CN"/>
    </w:rPr>
  </w:style>
  <w:style w:type="character" w:customStyle="1" w:styleId="Nessuno">
    <w:name w:val="Nessuno"/>
    <w:rsid w:val="007C7C06"/>
  </w:style>
  <w:style w:type="character" w:customStyle="1" w:styleId="Hyperlink1">
    <w:name w:val="Hyperlink.1"/>
    <w:rsid w:val="007C7C06"/>
    <w:rPr>
      <w:rFonts w:ascii="Verdana" w:eastAsia="Verdana" w:hAnsi="Verdana" w:cs="Verdana"/>
      <w:outline w:val="0"/>
      <w:color w:val="0000FF"/>
      <w:u w:val="single" w:color="0000FF"/>
    </w:rPr>
  </w:style>
  <w:style w:type="character" w:customStyle="1" w:styleId="Collegamentoipertestuale1">
    <w:name w:val="Collegamento ipertestuale1"/>
    <w:rsid w:val="007C7C06"/>
    <w:rPr>
      <w:color w:val="0000FF"/>
      <w:u w:val="single"/>
    </w:rPr>
  </w:style>
  <w:style w:type="paragraph" w:customStyle="1" w:styleId="LO-normal1">
    <w:name w:val="LO-normal1"/>
    <w:rsid w:val="007C7C0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0" w:lineRule="atLeast"/>
    </w:pPr>
    <w:rPr>
      <w:rFonts w:ascii="Times New Roman" w:eastAsia="Arial Unicode MS" w:hAnsi="Times New Roman" w:cs="Arial Unicode MS"/>
      <w:color w:val="000000"/>
      <w:sz w:val="20"/>
      <w:szCs w:val="20"/>
      <w:lang w:eastAsia="zh-CN"/>
    </w:rPr>
  </w:style>
  <w:style w:type="paragraph" w:customStyle="1" w:styleId="LO-normal">
    <w:name w:val="LO-normal"/>
    <w:rsid w:val="007C7C06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6F61B5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F61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10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FB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0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FB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4C70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708C"/>
    <w:rPr>
      <w:rFonts w:ascii="Calibri" w:eastAsia="Calibri" w:hAnsi="Calibri" w:cs="Calibri"/>
    </w:rPr>
  </w:style>
  <w:style w:type="table" w:customStyle="1" w:styleId="Grigliatabella1">
    <w:name w:val="Griglia tabella1"/>
    <w:basedOn w:val="Tabellanormale"/>
    <w:next w:val="Grigliatabella"/>
    <w:uiPriority w:val="39"/>
    <w:rsid w:val="00500B50"/>
    <w:pPr>
      <w:widowControl w:val="0"/>
      <w:autoSpaceDE w:val="0"/>
      <w:autoSpaceDN w:val="0"/>
      <w:spacing w:after="0" w:line="240" w:lineRule="auto"/>
    </w:pPr>
    <w:rPr>
      <w:rFonts w:eastAsia="Arial MT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500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500B50"/>
    <w:rPr>
      <w:rFonts w:ascii="Arial" w:eastAsia="Arial" w:hAnsi="Arial" w:cs="Arial"/>
      <w:b/>
      <w:bCs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8221C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8221CF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PS18000P@pec.istruzione.it" TargetMode="External"/><Relationship Id="rId2" Type="http://schemas.openxmlformats.org/officeDocument/2006/relationships/hyperlink" Target="mailto:TOPS18000P@istruzione.gov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liceomonti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6D2CB-638F-4270-B5C6-53FBE617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1354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redazione</dc:creator>
  <cp:keywords/>
  <dc:description/>
  <cp:lastModifiedBy>Deborah Longo</cp:lastModifiedBy>
  <cp:revision>40</cp:revision>
  <dcterms:created xsi:type="dcterms:W3CDTF">2021-07-06T12:54:00Z</dcterms:created>
  <dcterms:modified xsi:type="dcterms:W3CDTF">2023-02-08T08:20:00Z</dcterms:modified>
</cp:coreProperties>
</file>