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33D" w:rsidRPr="00E102FB" w:rsidRDefault="006F61B5" w:rsidP="00A66138">
      <w:pPr>
        <w:pStyle w:val="Default"/>
        <w:jc w:val="right"/>
        <w:rPr>
          <w:rFonts w:ascii="Garamond" w:hAnsi="Garamond"/>
          <w:b/>
        </w:rPr>
      </w:pPr>
      <w:proofErr w:type="spellStart"/>
      <w:r w:rsidRPr="00E102FB">
        <w:rPr>
          <w:rFonts w:ascii="Garamond" w:hAnsi="Garamond"/>
          <w:b/>
        </w:rPr>
        <w:t>All</w:t>
      </w:r>
      <w:proofErr w:type="spellEnd"/>
      <w:r w:rsidRPr="00E102FB">
        <w:rPr>
          <w:rFonts w:ascii="Garamond" w:hAnsi="Garamond"/>
          <w:b/>
        </w:rPr>
        <w:t>. A – ISTANZA DI CANDIDATURA</w:t>
      </w:r>
    </w:p>
    <w:p w:rsidR="00904422" w:rsidRPr="00E00836" w:rsidRDefault="00904422" w:rsidP="006F61B5">
      <w:pPr>
        <w:pStyle w:val="Default"/>
        <w:spacing w:line="276" w:lineRule="auto"/>
        <w:rPr>
          <w:rFonts w:ascii="Garamond" w:hAnsi="Garamond"/>
          <w:sz w:val="22"/>
          <w:szCs w:val="26"/>
        </w:rPr>
      </w:pPr>
    </w:p>
    <w:p w:rsidR="006F61B5" w:rsidRDefault="006F61B5" w:rsidP="000A13E6">
      <w:pPr>
        <w:pStyle w:val="Default"/>
        <w:spacing w:line="276" w:lineRule="auto"/>
        <w:jc w:val="right"/>
        <w:rPr>
          <w:rFonts w:ascii="Garamond" w:hAnsi="Garamond"/>
          <w:sz w:val="22"/>
          <w:szCs w:val="26"/>
        </w:rPr>
      </w:pPr>
      <w:r>
        <w:rPr>
          <w:rFonts w:ascii="Garamond" w:hAnsi="Garamond"/>
          <w:sz w:val="22"/>
          <w:szCs w:val="26"/>
        </w:rPr>
        <w:t>Al Dirigente Scolastico</w:t>
      </w:r>
    </w:p>
    <w:p w:rsidR="006F61B5" w:rsidRDefault="006F61B5" w:rsidP="000A13E6">
      <w:pPr>
        <w:pStyle w:val="Default"/>
        <w:spacing w:line="276" w:lineRule="auto"/>
        <w:jc w:val="right"/>
        <w:rPr>
          <w:rFonts w:ascii="Garamond" w:hAnsi="Garamond"/>
          <w:sz w:val="22"/>
          <w:szCs w:val="26"/>
        </w:rPr>
      </w:pPr>
      <w:r>
        <w:rPr>
          <w:rFonts w:ascii="Garamond" w:hAnsi="Garamond"/>
          <w:sz w:val="22"/>
          <w:szCs w:val="26"/>
        </w:rPr>
        <w:t>del Liceo Statale A. Monti</w:t>
      </w:r>
    </w:p>
    <w:p w:rsidR="006F61B5" w:rsidRDefault="006F61B5" w:rsidP="000A13E6">
      <w:pPr>
        <w:pStyle w:val="Default"/>
        <w:spacing w:line="276" w:lineRule="auto"/>
        <w:jc w:val="right"/>
        <w:rPr>
          <w:rFonts w:ascii="Garamond" w:hAnsi="Garamond"/>
          <w:sz w:val="22"/>
          <w:szCs w:val="26"/>
        </w:rPr>
      </w:pPr>
      <w:r>
        <w:rPr>
          <w:rFonts w:ascii="Garamond" w:hAnsi="Garamond"/>
          <w:sz w:val="22"/>
          <w:szCs w:val="26"/>
        </w:rPr>
        <w:t>Chieri (TO)</w:t>
      </w:r>
    </w:p>
    <w:p w:rsidR="00B24A63" w:rsidRPr="00E00836" w:rsidRDefault="00B24A63" w:rsidP="00EB554E">
      <w:pPr>
        <w:pStyle w:val="Default"/>
        <w:spacing w:line="276" w:lineRule="auto"/>
        <w:jc w:val="right"/>
        <w:rPr>
          <w:rFonts w:ascii="Garamond" w:hAnsi="Garamond"/>
          <w:sz w:val="22"/>
          <w:szCs w:val="26"/>
        </w:rPr>
      </w:pPr>
    </w:p>
    <w:p w:rsidR="006F61B5" w:rsidRPr="00E10FBB" w:rsidRDefault="00B24A63" w:rsidP="0057713F">
      <w:pPr>
        <w:pStyle w:val="Default"/>
        <w:spacing w:line="276" w:lineRule="auto"/>
        <w:ind w:left="851" w:hanging="851"/>
        <w:jc w:val="both"/>
        <w:rPr>
          <w:rFonts w:ascii="Garamond" w:hAnsi="Garamond"/>
          <w:b/>
          <w:iCs/>
          <w:sz w:val="22"/>
          <w:szCs w:val="26"/>
        </w:rPr>
      </w:pPr>
      <w:r w:rsidRPr="00E00836">
        <w:rPr>
          <w:rFonts w:ascii="Garamond" w:hAnsi="Garamond"/>
          <w:b/>
          <w:iCs/>
          <w:sz w:val="22"/>
          <w:szCs w:val="26"/>
        </w:rPr>
        <w:t>Oggetto:</w:t>
      </w:r>
      <w:r w:rsidR="006F61B5">
        <w:rPr>
          <w:rFonts w:ascii="Garamond" w:hAnsi="Garamond"/>
          <w:b/>
          <w:iCs/>
          <w:sz w:val="22"/>
          <w:szCs w:val="26"/>
        </w:rPr>
        <w:t xml:space="preserve"> </w:t>
      </w:r>
      <w:r w:rsidR="006F61B5" w:rsidRPr="006F61B5">
        <w:rPr>
          <w:rFonts w:ascii="Garamond" w:hAnsi="Garamond"/>
          <w:b/>
          <w:iCs/>
          <w:sz w:val="22"/>
          <w:szCs w:val="26"/>
        </w:rPr>
        <w:t xml:space="preserve">Istanza di Candidatura per la selezione di un </w:t>
      </w:r>
      <w:r w:rsidR="006F61B5" w:rsidRPr="00E10FBB">
        <w:rPr>
          <w:rFonts w:ascii="Garamond" w:hAnsi="Garamond"/>
          <w:b/>
          <w:iCs/>
          <w:sz w:val="22"/>
          <w:szCs w:val="26"/>
        </w:rPr>
        <w:t>esperto _________________________________</w:t>
      </w:r>
    </w:p>
    <w:p w:rsidR="00EB4401" w:rsidRPr="00E10FBB" w:rsidRDefault="00B24A63" w:rsidP="006F61B5">
      <w:pPr>
        <w:pStyle w:val="Default"/>
        <w:spacing w:line="276" w:lineRule="auto"/>
        <w:ind w:left="851" w:hanging="851"/>
        <w:jc w:val="both"/>
        <w:rPr>
          <w:rFonts w:ascii="Garamond" w:hAnsi="Garamond"/>
          <w:sz w:val="22"/>
          <w:szCs w:val="26"/>
        </w:rPr>
      </w:pPr>
      <w:r w:rsidRPr="00E10FBB">
        <w:rPr>
          <w:rFonts w:ascii="Garamond" w:hAnsi="Garamond"/>
          <w:iCs/>
          <w:sz w:val="22"/>
          <w:szCs w:val="26"/>
        </w:rPr>
        <w:t xml:space="preserve"> 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28"/>
      </w:tblGrid>
      <w:tr w:rsidR="006F61B5" w:rsidRPr="00E10FBB" w:rsidTr="006F61B5">
        <w:trPr>
          <w:trHeight w:val="292"/>
        </w:trPr>
        <w:tc>
          <w:tcPr>
            <w:tcW w:w="5000" w:type="pct"/>
          </w:tcPr>
          <w:p w:rsidR="006F61B5" w:rsidRPr="00E10FBB" w:rsidRDefault="006F61B5" w:rsidP="006F61B5">
            <w:pPr>
              <w:pStyle w:val="TableParagraph"/>
              <w:spacing w:before="1"/>
              <w:ind w:left="107"/>
              <w:rPr>
                <w:rFonts w:ascii="Garamond" w:hAnsi="Garamond"/>
                <w:b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Il/la</w:t>
            </w:r>
            <w:r w:rsidRPr="00E10FBB">
              <w:rPr>
                <w:rFonts w:ascii="Garamond" w:hAnsi="Garamond"/>
                <w:spacing w:val="-4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 xml:space="preserve">sottoscritto/a </w:t>
            </w:r>
          </w:p>
        </w:tc>
      </w:tr>
      <w:tr w:rsidR="006F61B5" w:rsidRPr="00E10FBB" w:rsidTr="006F61B5">
        <w:trPr>
          <w:trHeight w:val="244"/>
        </w:trPr>
        <w:tc>
          <w:tcPr>
            <w:tcW w:w="5000" w:type="pct"/>
          </w:tcPr>
          <w:p w:rsidR="006F61B5" w:rsidRPr="00E10FBB" w:rsidRDefault="006F61B5" w:rsidP="006F61B5">
            <w:pPr>
              <w:pStyle w:val="TableParagraph"/>
              <w:tabs>
                <w:tab w:val="left" w:pos="3506"/>
              </w:tabs>
              <w:spacing w:before="1" w:line="223" w:lineRule="exact"/>
              <w:ind w:left="107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nato/a</w:t>
            </w:r>
            <w:r w:rsidRPr="00E10FBB">
              <w:rPr>
                <w:rFonts w:ascii="Garamond" w:hAnsi="Garamond"/>
                <w:spacing w:val="43"/>
                <w:lang w:val="it-IT"/>
              </w:rPr>
              <w:t xml:space="preserve"> </w:t>
            </w:r>
            <w:proofErr w:type="spellStart"/>
            <w:r w:rsidRPr="00E10FBB">
              <w:rPr>
                <w:rFonts w:ascii="Garamond" w:hAnsi="Garamond"/>
                <w:lang w:val="it-IT"/>
              </w:rPr>
              <w:t>a</w:t>
            </w:r>
            <w:proofErr w:type="spellEnd"/>
            <w:r w:rsidRPr="00E10FBB">
              <w:rPr>
                <w:rFonts w:ascii="Garamond" w:hAnsi="Garamond"/>
                <w:lang w:val="it-IT"/>
              </w:rPr>
              <w:tab/>
              <w:t xml:space="preserve">il  </w:t>
            </w:r>
          </w:p>
        </w:tc>
      </w:tr>
      <w:tr w:rsidR="006F61B5" w:rsidRPr="00E10FBB" w:rsidTr="006F61B5">
        <w:trPr>
          <w:trHeight w:val="245"/>
        </w:trPr>
        <w:tc>
          <w:tcPr>
            <w:tcW w:w="5000" w:type="pct"/>
          </w:tcPr>
          <w:p w:rsidR="006F61B5" w:rsidRPr="00E10FBB" w:rsidRDefault="006F61B5" w:rsidP="006F61B5">
            <w:pPr>
              <w:pStyle w:val="TableParagraph"/>
              <w:spacing w:before="2" w:line="223" w:lineRule="exact"/>
              <w:ind w:left="107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codice</w:t>
            </w:r>
            <w:r w:rsidRPr="00E10FBB">
              <w:rPr>
                <w:rFonts w:ascii="Garamond" w:hAnsi="Garamond"/>
                <w:spacing w:val="-4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 xml:space="preserve">fiscale                                                                          e/o P.I. </w:t>
            </w:r>
          </w:p>
        </w:tc>
      </w:tr>
      <w:tr w:rsidR="006F61B5" w:rsidRPr="00E10FBB" w:rsidTr="006F61B5">
        <w:trPr>
          <w:trHeight w:val="241"/>
        </w:trPr>
        <w:tc>
          <w:tcPr>
            <w:tcW w:w="5000" w:type="pct"/>
          </w:tcPr>
          <w:p w:rsidR="006F61B5" w:rsidRPr="00E10FBB" w:rsidRDefault="006F61B5" w:rsidP="006F61B5">
            <w:pPr>
              <w:pStyle w:val="TableParagraph"/>
              <w:tabs>
                <w:tab w:val="left" w:pos="5534"/>
              </w:tabs>
              <w:spacing w:line="222" w:lineRule="exact"/>
              <w:ind w:left="107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residente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 xml:space="preserve">a                                                                       in                  </w:t>
            </w:r>
            <w:r w:rsidR="006D71B8" w:rsidRPr="00E10FBB">
              <w:rPr>
                <w:rFonts w:ascii="Garamond" w:hAnsi="Garamond"/>
                <w:lang w:val="it-IT"/>
              </w:rPr>
              <w:t xml:space="preserve">                          CAP</w:t>
            </w:r>
            <w:r w:rsidRPr="00E10FBB">
              <w:rPr>
                <w:rFonts w:ascii="Garamond" w:hAnsi="Garamond"/>
                <w:lang w:val="it-IT"/>
              </w:rPr>
              <w:t xml:space="preserve">                                                   </w:t>
            </w:r>
          </w:p>
        </w:tc>
      </w:tr>
      <w:tr w:rsidR="006F61B5" w:rsidRPr="00E10FBB" w:rsidTr="006F61B5">
        <w:trPr>
          <w:trHeight w:val="244"/>
        </w:trPr>
        <w:tc>
          <w:tcPr>
            <w:tcW w:w="5000" w:type="pct"/>
          </w:tcPr>
          <w:p w:rsidR="006F61B5" w:rsidRPr="00E10FBB" w:rsidRDefault="006F61B5" w:rsidP="006F61B5">
            <w:pPr>
              <w:pStyle w:val="TableParagraph"/>
              <w:spacing w:before="1" w:line="223" w:lineRule="exact"/>
              <w:ind w:left="107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recapito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 xml:space="preserve">tel.                                                     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recapito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proofErr w:type="spellStart"/>
            <w:r w:rsidRPr="00E10FBB">
              <w:rPr>
                <w:rFonts w:ascii="Garamond" w:hAnsi="Garamond"/>
                <w:lang w:val="it-IT"/>
              </w:rPr>
              <w:t>cell</w:t>
            </w:r>
            <w:proofErr w:type="spellEnd"/>
            <w:r w:rsidRPr="00E10FBB">
              <w:rPr>
                <w:rFonts w:ascii="Garamond" w:hAnsi="Garamond"/>
                <w:lang w:val="it-IT"/>
              </w:rPr>
              <w:t xml:space="preserve">. </w:t>
            </w:r>
          </w:p>
        </w:tc>
      </w:tr>
      <w:tr w:rsidR="006F61B5" w:rsidRPr="00E10FBB" w:rsidTr="006F61B5">
        <w:trPr>
          <w:trHeight w:val="244"/>
        </w:trPr>
        <w:tc>
          <w:tcPr>
            <w:tcW w:w="5000" w:type="pct"/>
          </w:tcPr>
          <w:p w:rsidR="006F61B5" w:rsidRPr="00E10FBB" w:rsidRDefault="006F61B5" w:rsidP="006F61B5">
            <w:pPr>
              <w:pStyle w:val="TableParagraph"/>
              <w:spacing w:before="1" w:line="223" w:lineRule="exact"/>
              <w:ind w:left="107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indirizzo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 xml:space="preserve">E-Mail  PEO                                                                                           PEC </w:t>
            </w:r>
          </w:p>
        </w:tc>
      </w:tr>
      <w:tr w:rsidR="006F61B5" w:rsidRPr="00E10FBB" w:rsidTr="006F61B5">
        <w:trPr>
          <w:trHeight w:val="1509"/>
        </w:trPr>
        <w:tc>
          <w:tcPr>
            <w:tcW w:w="5000" w:type="pct"/>
          </w:tcPr>
          <w:p w:rsidR="006F61B5" w:rsidRPr="00E10FBB" w:rsidRDefault="006F61B5" w:rsidP="00E81F8F">
            <w:pPr>
              <w:pStyle w:val="TableParagraph"/>
              <w:spacing w:before="1" w:line="244" w:lineRule="exact"/>
              <w:ind w:left="107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in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qualità</w:t>
            </w:r>
            <w:r w:rsidRPr="00E10FBB">
              <w:rPr>
                <w:rFonts w:ascii="Garamond" w:hAnsi="Garamond"/>
                <w:spacing w:val="-1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di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(barrare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la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voce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di</w:t>
            </w:r>
            <w:r w:rsidRPr="00E10FBB">
              <w:rPr>
                <w:rFonts w:ascii="Garamond" w:hAnsi="Garamond"/>
                <w:spacing w:val="-1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interesse)</w:t>
            </w:r>
          </w:p>
          <w:p w:rsidR="006F61B5" w:rsidRPr="00E10FBB" w:rsidRDefault="006F61B5" w:rsidP="006F61B5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</w:tabs>
              <w:spacing w:line="254" w:lineRule="exact"/>
              <w:ind w:hanging="578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Docente</w:t>
            </w:r>
            <w:r w:rsidRPr="00E10FBB">
              <w:rPr>
                <w:rFonts w:ascii="Garamond" w:hAnsi="Garamond"/>
                <w:spacing w:val="-5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INTERNO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a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tempo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indeterminato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/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determinato</w:t>
            </w:r>
          </w:p>
          <w:p w:rsidR="006F61B5" w:rsidRPr="00E10FBB" w:rsidRDefault="006F61B5" w:rsidP="006F61B5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  <w:tab w:val="left" w:pos="9711"/>
              </w:tabs>
              <w:spacing w:line="254" w:lineRule="exact"/>
              <w:ind w:hanging="578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Docente</w:t>
            </w:r>
            <w:r w:rsidRPr="00E10FBB">
              <w:rPr>
                <w:rFonts w:ascii="Garamond" w:hAnsi="Garamond"/>
                <w:spacing w:val="-5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a</w:t>
            </w:r>
            <w:r w:rsidRPr="00E10FBB">
              <w:rPr>
                <w:rFonts w:ascii="Garamond" w:hAnsi="Garamond"/>
                <w:spacing w:val="-5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tempo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indeterminato/determinato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c/o</w:t>
            </w:r>
            <w:r w:rsidRPr="00E10FBB">
              <w:rPr>
                <w:rFonts w:ascii="Garamond" w:hAnsi="Garamond"/>
                <w:spacing w:val="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w w:val="99"/>
                <w:u w:val="single"/>
                <w:lang w:val="it-IT"/>
              </w:rPr>
              <w:t xml:space="preserve"> </w:t>
            </w:r>
          </w:p>
          <w:p w:rsidR="006F61B5" w:rsidRPr="00E10FBB" w:rsidRDefault="006F61B5" w:rsidP="00EF299A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  <w:tab w:val="left" w:pos="1348"/>
                <w:tab w:val="left" w:pos="2282"/>
                <w:tab w:val="left" w:pos="2735"/>
                <w:tab w:val="left" w:pos="3840"/>
                <w:tab w:val="left" w:pos="4668"/>
                <w:tab w:val="left" w:pos="5079"/>
                <w:tab w:val="left" w:pos="5544"/>
                <w:tab w:val="left" w:pos="6469"/>
                <w:tab w:val="left" w:pos="7047"/>
                <w:tab w:val="left" w:pos="7735"/>
                <w:tab w:val="left" w:pos="8740"/>
              </w:tabs>
              <w:ind w:hanging="578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Esperto</w:t>
            </w:r>
            <w:r w:rsidR="00EF299A" w:rsidRPr="00E10FBB">
              <w:rPr>
                <w:rFonts w:ascii="Garamond" w:hAnsi="Garamond"/>
                <w:lang w:val="it-IT"/>
              </w:rPr>
              <w:t xml:space="preserve"> Esterno al comparto scuola – in </w:t>
            </w:r>
            <w:r w:rsidRPr="00E10FBB">
              <w:rPr>
                <w:rFonts w:ascii="Garamond" w:hAnsi="Garamond"/>
                <w:lang w:val="it-IT"/>
              </w:rPr>
              <w:t>servizio</w:t>
            </w:r>
            <w:r w:rsidRPr="00E10FBB">
              <w:rPr>
                <w:rFonts w:ascii="Garamond" w:hAnsi="Garamond"/>
                <w:lang w:val="it-IT"/>
              </w:rPr>
              <w:tab/>
              <w:t>c/o</w:t>
            </w:r>
            <w:r w:rsidRPr="00E10FBB">
              <w:rPr>
                <w:rFonts w:ascii="Garamond" w:hAnsi="Garamond"/>
                <w:lang w:val="it-IT"/>
              </w:rPr>
              <w:tab/>
              <w:t>altra</w:t>
            </w:r>
            <w:r w:rsidRPr="00E10FBB">
              <w:rPr>
                <w:rFonts w:ascii="Garamond" w:hAnsi="Garamond"/>
                <w:lang w:val="it-IT"/>
              </w:rPr>
              <w:tab/>
              <w:t>pubblica</w:t>
            </w:r>
            <w:r w:rsidRPr="00E10FBB">
              <w:rPr>
                <w:rFonts w:ascii="Garamond" w:hAnsi="Garamond"/>
                <w:lang w:val="it-IT"/>
              </w:rPr>
              <w:tab/>
              <w:t>amministrazione</w:t>
            </w:r>
          </w:p>
          <w:p w:rsidR="006F61B5" w:rsidRPr="00E10FBB" w:rsidRDefault="006F61B5" w:rsidP="006F61B5">
            <w:pPr>
              <w:pStyle w:val="TableParagraph"/>
              <w:spacing w:before="5"/>
              <w:ind w:hanging="578"/>
              <w:rPr>
                <w:rFonts w:ascii="Garamond" w:hAnsi="Garamond"/>
                <w:lang w:val="it-IT"/>
              </w:rPr>
            </w:pPr>
          </w:p>
          <w:p w:rsidR="006F61B5" w:rsidRPr="00E10FBB" w:rsidRDefault="006F61B5" w:rsidP="006F61B5">
            <w:pPr>
              <w:pStyle w:val="TableParagraph"/>
              <w:numPr>
                <w:ilvl w:val="0"/>
                <w:numId w:val="17"/>
              </w:numPr>
              <w:spacing w:line="20" w:lineRule="exact"/>
              <w:ind w:hanging="578"/>
              <w:rPr>
                <w:rFonts w:ascii="Garamond" w:hAnsi="Garamond"/>
              </w:rPr>
            </w:pPr>
            <w:r w:rsidRPr="00E10FBB">
              <w:rPr>
                <w:rFonts w:ascii="Garamond" w:hAnsi="Garamond"/>
                <w:noProof/>
                <w:lang w:eastAsia="it-IT"/>
              </w:rPr>
              <mc:AlternateContent>
                <mc:Choice Requires="wpg">
                  <w:drawing>
                    <wp:inline distT="0" distB="0" distL="0" distR="0">
                      <wp:extent cx="2594610" cy="8890"/>
                      <wp:effectExtent l="6350" t="2540" r="8890" b="7620"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4610" cy="8890"/>
                                <a:chOff x="0" y="0"/>
                                <a:chExt cx="4086" cy="14"/>
                              </a:xfrm>
                            </wpg:grpSpPr>
                            <wps:wsp>
                              <wps:cNvPr id="5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4083" cy="2"/>
                                </a:xfrm>
                                <a:custGeom>
                                  <a:avLst/>
                                  <a:gdLst>
                                    <a:gd name="T0" fmla="*/ 0 w 4083"/>
                                    <a:gd name="T1" fmla="*/ 2487 w 4083"/>
                                    <a:gd name="T2" fmla="*/ 2489 w 4083"/>
                                    <a:gd name="T3" fmla="*/ 4082 w 408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083">
                                      <a:moveTo>
                                        <a:pt x="0" y="0"/>
                                      </a:moveTo>
                                      <a:lnTo>
                                        <a:pt x="2487" y="0"/>
                                      </a:lnTo>
                                      <a:moveTo>
                                        <a:pt x="2489" y="0"/>
                                      </a:moveTo>
                                      <a:lnTo>
                                        <a:pt x="40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22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086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C68A2" id="Gruppo 1" o:spid="_x0000_s1026" style="width:204.3pt;height:.7pt;mso-position-horizontal-relative:char;mso-position-vertical-relative:line" coordsize="408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">
                      <v:shape id="AutoShape 3" o:spid="_x0000_s1027" style="position:absolute;top:7;width:4083;height:2;visibility:visible;mso-wrap-style:square;v-text-anchor:top" coordsize="40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" path="m,l2487,t2,l4082,e" filled="f" strokeweight=".22836mm">
                        <v:path arrowok="t" o:connecttype="custom" o:connectlocs="0,0;2487,0;2489,0;4082,0" o:connectangles="0,0,0,0"/>
                      </v:shape>
                      <v:rect id="Rectangle 4" o:spid="_x0000_s1028" style="position:absolute;width:408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:rsidR="006F61B5" w:rsidRPr="00E10FBB" w:rsidRDefault="006F61B5" w:rsidP="006F61B5">
            <w:pPr>
              <w:pStyle w:val="TableParagraph"/>
              <w:numPr>
                <w:ilvl w:val="0"/>
                <w:numId w:val="17"/>
              </w:numPr>
              <w:tabs>
                <w:tab w:val="left" w:pos="416"/>
              </w:tabs>
              <w:spacing w:before="11" w:line="236" w:lineRule="exact"/>
              <w:ind w:hanging="578"/>
              <w:rPr>
                <w:rFonts w:ascii="Garamond" w:hAnsi="Garamond"/>
                <w:lang w:val="it-IT"/>
              </w:rPr>
            </w:pPr>
            <w:r w:rsidRPr="00E10FBB">
              <w:rPr>
                <w:rFonts w:ascii="Garamond" w:hAnsi="Garamond"/>
                <w:lang w:val="it-IT"/>
              </w:rPr>
              <w:t>Esperto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Esterno</w:t>
            </w:r>
            <w:r w:rsidRPr="00E10FBB">
              <w:rPr>
                <w:rFonts w:ascii="Garamond" w:hAnsi="Garamond"/>
                <w:spacing w:val="-2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al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comparto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scuola,</w:t>
            </w:r>
            <w:r w:rsidRPr="00E10FBB">
              <w:rPr>
                <w:rFonts w:ascii="Garamond" w:hAnsi="Garamond"/>
                <w:spacing w:val="-3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lavoratore</w:t>
            </w:r>
            <w:r w:rsidRPr="00E10FBB">
              <w:rPr>
                <w:rFonts w:ascii="Garamond" w:hAnsi="Garamond"/>
                <w:spacing w:val="-4"/>
                <w:lang w:val="it-IT"/>
              </w:rPr>
              <w:t xml:space="preserve"> </w:t>
            </w:r>
            <w:r w:rsidRPr="00E10FBB">
              <w:rPr>
                <w:rFonts w:ascii="Garamond" w:hAnsi="Garamond"/>
                <w:lang w:val="it-IT"/>
              </w:rPr>
              <w:t>autonomo</w:t>
            </w:r>
          </w:p>
        </w:tc>
      </w:tr>
    </w:tbl>
    <w:p w:rsidR="006F61B5" w:rsidRPr="00E10FBB" w:rsidRDefault="006F61B5" w:rsidP="0057713F">
      <w:pPr>
        <w:pStyle w:val="Default"/>
        <w:spacing w:line="276" w:lineRule="auto"/>
        <w:ind w:left="851" w:hanging="851"/>
        <w:jc w:val="both"/>
        <w:rPr>
          <w:rFonts w:ascii="Garamond" w:hAnsi="Garamond"/>
          <w:sz w:val="22"/>
          <w:szCs w:val="26"/>
        </w:rPr>
      </w:pPr>
    </w:p>
    <w:p w:rsidR="006F61B5" w:rsidRPr="00E10FBB" w:rsidRDefault="006F61B5" w:rsidP="006F61B5">
      <w:pPr>
        <w:pStyle w:val="Default"/>
        <w:spacing w:line="276" w:lineRule="auto"/>
        <w:jc w:val="center"/>
        <w:rPr>
          <w:rFonts w:ascii="Garamond" w:hAnsi="Garamond"/>
          <w:b/>
          <w:bCs/>
          <w:sz w:val="22"/>
          <w:szCs w:val="26"/>
        </w:rPr>
      </w:pPr>
      <w:r w:rsidRPr="00E10FBB">
        <w:rPr>
          <w:rFonts w:ascii="Garamond" w:hAnsi="Garamond"/>
          <w:b/>
          <w:bCs/>
          <w:sz w:val="22"/>
          <w:szCs w:val="26"/>
        </w:rPr>
        <w:t>CHIEDE</w:t>
      </w:r>
    </w:p>
    <w:p w:rsidR="006F61B5" w:rsidRPr="00E10FBB" w:rsidRDefault="006F61B5" w:rsidP="006F61B5">
      <w:pPr>
        <w:pStyle w:val="Default"/>
        <w:spacing w:line="276" w:lineRule="auto"/>
        <w:jc w:val="center"/>
        <w:rPr>
          <w:rFonts w:ascii="Garamond" w:hAnsi="Garamond"/>
          <w:bCs/>
          <w:sz w:val="22"/>
          <w:szCs w:val="26"/>
        </w:rPr>
      </w:pPr>
    </w:p>
    <w:p w:rsidR="006F61B5" w:rsidRPr="006F61B5" w:rsidRDefault="006F61B5" w:rsidP="006F61B5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E10FBB">
        <w:rPr>
          <w:rFonts w:ascii="Garamond" w:hAnsi="Garamond"/>
          <w:bCs/>
          <w:sz w:val="22"/>
          <w:szCs w:val="26"/>
        </w:rPr>
        <w:t>alla S.V. di essere ammesso/a alla procedura di selezione ___________________________________________</w:t>
      </w:r>
    </w:p>
    <w:p w:rsidR="006F61B5" w:rsidRPr="006F61B5" w:rsidRDefault="006F61B5" w:rsidP="006F61B5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 xml:space="preserve">A tal fine, </w:t>
      </w:r>
      <w:r w:rsidR="00E102FB" w:rsidRPr="00E102FB">
        <w:rPr>
          <w:rFonts w:ascii="Garamond" w:hAnsi="Garamond"/>
          <w:bCs/>
          <w:sz w:val="22"/>
          <w:szCs w:val="26"/>
        </w:rPr>
        <w:t>ai sensi dell'art. 46 e 47 del DPR 445/2000</w:t>
      </w:r>
      <w:r w:rsidR="00E102FB">
        <w:rPr>
          <w:rFonts w:ascii="Garamond" w:hAnsi="Garamond"/>
          <w:bCs/>
          <w:sz w:val="22"/>
          <w:szCs w:val="26"/>
        </w:rPr>
        <w:t xml:space="preserve"> e </w:t>
      </w:r>
      <w:r w:rsidR="006D71B8" w:rsidRPr="006D71B8">
        <w:rPr>
          <w:rFonts w:ascii="Garamond" w:hAnsi="Garamond"/>
          <w:bCs/>
          <w:sz w:val="22"/>
          <w:szCs w:val="26"/>
        </w:rPr>
        <w:t>consapevole delle sanzioni penali nel caso di dichiarazioni mendaci, di formazione o uso di atti falsi, richiamate dall’art. 76 del</w:t>
      </w:r>
      <w:r w:rsidR="00E102FB">
        <w:rPr>
          <w:rFonts w:ascii="Garamond" w:hAnsi="Garamond"/>
          <w:bCs/>
          <w:sz w:val="22"/>
          <w:szCs w:val="26"/>
        </w:rPr>
        <w:t xml:space="preserve"> medesimo </w:t>
      </w:r>
      <w:r w:rsidR="006D71B8" w:rsidRPr="006D71B8">
        <w:rPr>
          <w:rFonts w:ascii="Garamond" w:hAnsi="Garamond"/>
          <w:bCs/>
          <w:sz w:val="22"/>
          <w:szCs w:val="26"/>
        </w:rPr>
        <w:t>DP</w:t>
      </w:r>
      <w:r w:rsidR="00E102FB">
        <w:rPr>
          <w:rFonts w:ascii="Garamond" w:hAnsi="Garamond"/>
          <w:bCs/>
          <w:sz w:val="22"/>
          <w:szCs w:val="26"/>
        </w:rPr>
        <w:t>R</w:t>
      </w:r>
      <w:r w:rsidRPr="006F61B5">
        <w:rPr>
          <w:rFonts w:ascii="Garamond" w:hAnsi="Garamond"/>
          <w:bCs/>
          <w:sz w:val="22"/>
          <w:szCs w:val="26"/>
        </w:rPr>
        <w:t xml:space="preserve">, dichiara sotto la propria responsabilità </w:t>
      </w:r>
      <w:r w:rsidR="006D71B8">
        <w:rPr>
          <w:rFonts w:ascii="Garamond" w:hAnsi="Garamond"/>
          <w:bCs/>
          <w:sz w:val="22"/>
          <w:szCs w:val="26"/>
        </w:rPr>
        <w:t>di</w:t>
      </w:r>
      <w:r w:rsidRPr="006F61B5">
        <w:rPr>
          <w:rFonts w:ascii="Garamond" w:hAnsi="Garamond"/>
          <w:bCs/>
          <w:sz w:val="22"/>
          <w:szCs w:val="26"/>
        </w:rPr>
        <w:t>:</w:t>
      </w:r>
    </w:p>
    <w:p w:rsidR="006D71B8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essere</w:t>
      </w:r>
      <w:r w:rsidR="006D71B8">
        <w:rPr>
          <w:rFonts w:ascii="Garamond" w:hAnsi="Garamond"/>
          <w:bCs/>
          <w:sz w:val="22"/>
          <w:szCs w:val="26"/>
        </w:rPr>
        <w:t xml:space="preserve"> in possesso della cittadinanza:</w:t>
      </w:r>
    </w:p>
    <w:p w:rsidR="006D71B8" w:rsidRDefault="006D71B8" w:rsidP="006D71B8">
      <w:pPr>
        <w:pStyle w:val="Default"/>
        <w:numPr>
          <w:ilvl w:val="0"/>
          <w:numId w:val="18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>
        <w:rPr>
          <w:rFonts w:ascii="Garamond" w:hAnsi="Garamond"/>
          <w:bCs/>
          <w:sz w:val="22"/>
          <w:szCs w:val="26"/>
        </w:rPr>
        <w:t>Italiana</w:t>
      </w:r>
    </w:p>
    <w:p w:rsidR="006F61B5" w:rsidRPr="006F61B5" w:rsidRDefault="006F61B5" w:rsidP="006D71B8">
      <w:pPr>
        <w:pStyle w:val="Default"/>
        <w:numPr>
          <w:ilvl w:val="0"/>
          <w:numId w:val="18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di uno degli Stati membri dell’Unione europea</w:t>
      </w:r>
      <w:r w:rsidR="006D71B8">
        <w:rPr>
          <w:rFonts w:ascii="Garamond" w:hAnsi="Garamond"/>
          <w:bCs/>
          <w:sz w:val="22"/>
          <w:szCs w:val="26"/>
        </w:rPr>
        <w:t xml:space="preserve"> ___________________</w:t>
      </w:r>
    </w:p>
    <w:p w:rsidR="006F61B5" w:rsidRP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godere dei diritti civili e politici;</w:t>
      </w:r>
    </w:p>
    <w:p w:rsidR="006D71B8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 xml:space="preserve">non aver riportato condanne penali e non essere destinatario di provvedimenti </w:t>
      </w:r>
      <w:r w:rsidR="006D71B8">
        <w:rPr>
          <w:rFonts w:ascii="Garamond" w:hAnsi="Garamond"/>
          <w:bCs/>
          <w:sz w:val="22"/>
          <w:szCs w:val="26"/>
        </w:rPr>
        <w:t xml:space="preserve">di provvedimenti che </w:t>
      </w:r>
      <w:r w:rsidR="006D71B8" w:rsidRPr="006D71B8">
        <w:rPr>
          <w:rFonts w:ascii="Garamond" w:hAnsi="Garamond"/>
          <w:bCs/>
          <w:sz w:val="22"/>
          <w:szCs w:val="26"/>
        </w:rPr>
        <w:t>riguardano l'applicazione di misure di prevenz</w:t>
      </w:r>
      <w:r w:rsidR="006D71B8">
        <w:rPr>
          <w:rFonts w:ascii="Garamond" w:hAnsi="Garamond"/>
          <w:bCs/>
          <w:sz w:val="22"/>
          <w:szCs w:val="26"/>
        </w:rPr>
        <w:t xml:space="preserve">ione, di decisioni civili e di </w:t>
      </w:r>
      <w:r w:rsidR="006D71B8" w:rsidRPr="006D71B8">
        <w:rPr>
          <w:rFonts w:ascii="Garamond" w:hAnsi="Garamond"/>
          <w:bCs/>
          <w:sz w:val="22"/>
          <w:szCs w:val="26"/>
        </w:rPr>
        <w:t xml:space="preserve">provvedimenti amministrativi iscritti nel casellario giudiziale </w:t>
      </w:r>
    </w:p>
    <w:p w:rsidR="006F61B5" w:rsidRDefault="006F61B5" w:rsidP="006D71B8">
      <w:pPr>
        <w:pStyle w:val="Default"/>
        <w:numPr>
          <w:ilvl w:val="0"/>
          <w:numId w:val="19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D71B8">
        <w:rPr>
          <w:rFonts w:ascii="Garamond" w:hAnsi="Garamond"/>
          <w:b/>
          <w:bCs/>
          <w:sz w:val="22"/>
          <w:szCs w:val="26"/>
        </w:rPr>
        <w:t>non</w:t>
      </w:r>
      <w:r w:rsidRPr="006F61B5">
        <w:rPr>
          <w:rFonts w:ascii="Garamond" w:hAnsi="Garamond"/>
          <w:bCs/>
          <w:sz w:val="22"/>
          <w:szCs w:val="26"/>
        </w:rPr>
        <w:t xml:space="preserve"> essere </w:t>
      </w:r>
      <w:r w:rsidR="006D71B8">
        <w:rPr>
          <w:rFonts w:ascii="Garamond" w:hAnsi="Garamond"/>
          <w:bCs/>
          <w:sz w:val="22"/>
          <w:szCs w:val="26"/>
        </w:rPr>
        <w:t>sottoposto a procedimenti penali</w:t>
      </w:r>
    </w:p>
    <w:p w:rsidR="003B38F7" w:rsidRPr="003B38F7" w:rsidRDefault="003B38F7" w:rsidP="003B38F7">
      <w:pPr>
        <w:pStyle w:val="Default"/>
        <w:spacing w:line="276" w:lineRule="auto"/>
        <w:ind w:left="4956"/>
        <w:jc w:val="both"/>
        <w:rPr>
          <w:rFonts w:ascii="Garamond" w:hAnsi="Garamond"/>
          <w:bCs/>
          <w:i/>
          <w:sz w:val="22"/>
          <w:szCs w:val="26"/>
        </w:rPr>
      </w:pPr>
      <w:r w:rsidRPr="003B38F7">
        <w:rPr>
          <w:rFonts w:ascii="Garamond" w:hAnsi="Garamond"/>
          <w:bCs/>
          <w:i/>
          <w:sz w:val="22"/>
          <w:szCs w:val="26"/>
        </w:rPr>
        <w:t>oppure</w:t>
      </w:r>
    </w:p>
    <w:p w:rsidR="006D71B8" w:rsidRDefault="006D71B8" w:rsidP="006D71B8">
      <w:pPr>
        <w:pStyle w:val="Default"/>
        <w:numPr>
          <w:ilvl w:val="0"/>
          <w:numId w:val="19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D71B8">
        <w:rPr>
          <w:rFonts w:ascii="Garamond" w:hAnsi="Garamond"/>
          <w:b/>
          <w:bCs/>
          <w:sz w:val="22"/>
          <w:szCs w:val="26"/>
        </w:rPr>
        <w:t>essere</w:t>
      </w:r>
      <w:r w:rsidRPr="006F61B5">
        <w:rPr>
          <w:rFonts w:ascii="Garamond" w:hAnsi="Garamond"/>
          <w:bCs/>
          <w:sz w:val="22"/>
          <w:szCs w:val="26"/>
        </w:rPr>
        <w:t xml:space="preserve"> sottoposto a procedimenti penali</w:t>
      </w:r>
    </w:p>
    <w:p w:rsidR="006F61B5" w:rsidRDefault="006F61B5" w:rsidP="006D71B8">
      <w:pPr>
        <w:pStyle w:val="Default"/>
        <w:numPr>
          <w:ilvl w:val="0"/>
          <w:numId w:val="19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D71B8">
        <w:rPr>
          <w:rFonts w:ascii="Garamond" w:hAnsi="Garamond"/>
          <w:b/>
          <w:bCs/>
          <w:sz w:val="22"/>
          <w:szCs w:val="26"/>
        </w:rPr>
        <w:t>non</w:t>
      </w:r>
      <w:r w:rsidRPr="006D71B8">
        <w:rPr>
          <w:rFonts w:ascii="Garamond" w:hAnsi="Garamond"/>
          <w:bCs/>
          <w:sz w:val="22"/>
          <w:szCs w:val="26"/>
        </w:rPr>
        <w:t xml:space="preserve"> essere stato destituito da Pubbliche Amministrazioni</w:t>
      </w:r>
    </w:p>
    <w:p w:rsidR="003B38F7" w:rsidRPr="003B38F7" w:rsidRDefault="003B38F7" w:rsidP="003B38F7">
      <w:pPr>
        <w:pStyle w:val="Default"/>
        <w:spacing w:line="276" w:lineRule="auto"/>
        <w:ind w:left="4956"/>
        <w:jc w:val="both"/>
        <w:rPr>
          <w:rFonts w:ascii="Garamond" w:hAnsi="Garamond"/>
          <w:bCs/>
          <w:i/>
          <w:sz w:val="22"/>
          <w:szCs w:val="26"/>
        </w:rPr>
      </w:pPr>
      <w:r w:rsidRPr="003B38F7">
        <w:rPr>
          <w:rFonts w:ascii="Garamond" w:hAnsi="Garamond"/>
          <w:bCs/>
          <w:i/>
          <w:sz w:val="22"/>
          <w:szCs w:val="26"/>
        </w:rPr>
        <w:t>oppure</w:t>
      </w:r>
    </w:p>
    <w:p w:rsidR="006D71B8" w:rsidRDefault="006D71B8" w:rsidP="006D71B8">
      <w:pPr>
        <w:pStyle w:val="Default"/>
        <w:numPr>
          <w:ilvl w:val="0"/>
          <w:numId w:val="19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D71B8">
        <w:rPr>
          <w:rFonts w:ascii="Garamond" w:hAnsi="Garamond"/>
          <w:b/>
          <w:bCs/>
          <w:sz w:val="22"/>
          <w:szCs w:val="26"/>
        </w:rPr>
        <w:t>essere</w:t>
      </w:r>
      <w:r w:rsidRPr="006D71B8">
        <w:rPr>
          <w:rFonts w:ascii="Garamond" w:hAnsi="Garamond"/>
          <w:bCs/>
          <w:sz w:val="22"/>
          <w:szCs w:val="26"/>
        </w:rPr>
        <w:t xml:space="preserve"> stato destituito da Pubbliche Amministrazioni</w:t>
      </w:r>
    </w:p>
    <w:p w:rsidR="006D71B8" w:rsidRDefault="006D71B8" w:rsidP="006D71B8">
      <w:pPr>
        <w:pStyle w:val="Default"/>
        <w:numPr>
          <w:ilvl w:val="0"/>
          <w:numId w:val="19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D71B8">
        <w:rPr>
          <w:rFonts w:ascii="Garamond" w:hAnsi="Garamond"/>
          <w:b/>
          <w:bCs/>
          <w:sz w:val="22"/>
          <w:szCs w:val="26"/>
        </w:rPr>
        <w:t>possedere</w:t>
      </w:r>
      <w:r>
        <w:rPr>
          <w:rFonts w:ascii="Garamond" w:hAnsi="Garamond"/>
          <w:bCs/>
          <w:sz w:val="22"/>
          <w:szCs w:val="26"/>
        </w:rPr>
        <w:t xml:space="preserve"> l’idoneità fisica per la prestazione</w:t>
      </w:r>
    </w:p>
    <w:p w:rsidR="003B38F7" w:rsidRPr="003B38F7" w:rsidRDefault="003B38F7" w:rsidP="003B38F7">
      <w:pPr>
        <w:pStyle w:val="Default"/>
        <w:spacing w:line="276" w:lineRule="auto"/>
        <w:ind w:left="720"/>
        <w:jc w:val="center"/>
        <w:rPr>
          <w:rFonts w:ascii="Garamond" w:hAnsi="Garamond"/>
          <w:bCs/>
          <w:i/>
          <w:sz w:val="22"/>
          <w:szCs w:val="26"/>
        </w:rPr>
      </w:pPr>
      <w:r w:rsidRPr="003B38F7">
        <w:rPr>
          <w:rFonts w:ascii="Garamond" w:hAnsi="Garamond"/>
          <w:bCs/>
          <w:i/>
          <w:sz w:val="22"/>
          <w:szCs w:val="26"/>
        </w:rPr>
        <w:t>oppure</w:t>
      </w:r>
    </w:p>
    <w:p w:rsidR="006D71B8" w:rsidRPr="006D71B8" w:rsidRDefault="006D71B8" w:rsidP="006D71B8">
      <w:pPr>
        <w:pStyle w:val="Default"/>
        <w:numPr>
          <w:ilvl w:val="0"/>
          <w:numId w:val="19"/>
        </w:numPr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D71B8">
        <w:rPr>
          <w:rFonts w:ascii="Garamond" w:hAnsi="Garamond"/>
          <w:b/>
          <w:bCs/>
          <w:sz w:val="22"/>
          <w:szCs w:val="26"/>
        </w:rPr>
        <w:t>non</w:t>
      </w:r>
      <w:r>
        <w:rPr>
          <w:rFonts w:ascii="Garamond" w:hAnsi="Garamond"/>
          <w:bCs/>
          <w:sz w:val="22"/>
          <w:szCs w:val="26"/>
        </w:rPr>
        <w:t xml:space="preserve"> possedere l’idoneità fisica per la prestazione</w:t>
      </w:r>
    </w:p>
    <w:p w:rsidR="006F61B5" w:rsidRP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di impegnarsi a documentare puntualmente tutta l’attività svolta</w:t>
      </w:r>
    </w:p>
    <w:p w:rsidR="006F61B5" w:rsidRP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di essere disponibile ad adattarsi al calendario definito dall’Amministrazione</w:t>
      </w:r>
    </w:p>
    <w:p w:rsidR="006F61B5" w:rsidRP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lastRenderedPageBreak/>
        <w:t>•</w:t>
      </w:r>
      <w:r w:rsidRPr="006F61B5">
        <w:rPr>
          <w:rFonts w:ascii="Garamond" w:hAnsi="Garamond"/>
          <w:bCs/>
          <w:sz w:val="22"/>
          <w:szCs w:val="26"/>
        </w:rPr>
        <w:tab/>
        <w:t>di non essere in alcuna delle condizioni di incompatibilità con l’incarico previste dalla norma vigente</w:t>
      </w:r>
    </w:p>
    <w:p w:rsidR="006F61B5" w:rsidRP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di impegnarsi a collaborare con la docente referente alla realizzazione del progetto ed al raggiungimento degli obiettivi</w:t>
      </w:r>
    </w:p>
    <w:p w:rsidR="006F61B5" w:rsidRP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di impegnarsi a redigere e consegnare, a fine attività, la relazione sul lavoro svolto</w:t>
      </w:r>
    </w:p>
    <w:p w:rsid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di rispettare tutti gli altri</w:t>
      </w:r>
      <w:r w:rsidR="006D71B8">
        <w:rPr>
          <w:rFonts w:ascii="Garamond" w:hAnsi="Garamond"/>
          <w:bCs/>
          <w:sz w:val="22"/>
          <w:szCs w:val="26"/>
        </w:rPr>
        <w:t xml:space="preserve"> compiti come definiti nell’avviso di selezione</w:t>
      </w:r>
    </w:p>
    <w:p w:rsidR="006D71B8" w:rsidRPr="006F61B5" w:rsidRDefault="006D71B8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 xml:space="preserve">di </w:t>
      </w:r>
      <w:r w:rsidRPr="006F61B5">
        <w:rPr>
          <w:rFonts w:ascii="Garamond" w:hAnsi="Garamond"/>
          <w:bCs/>
          <w:sz w:val="22"/>
          <w:szCs w:val="26"/>
        </w:rPr>
        <w:t>essere in possesso dei titoli indicati nella tabella di valutazione riportata successivamente.</w:t>
      </w:r>
    </w:p>
    <w:p w:rsidR="006F61B5" w:rsidRPr="006F61B5" w:rsidRDefault="006F61B5" w:rsidP="006D71B8">
      <w:pPr>
        <w:pStyle w:val="Default"/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•</w:t>
      </w:r>
      <w:r w:rsidRPr="006F61B5">
        <w:rPr>
          <w:rFonts w:ascii="Garamond" w:hAnsi="Garamond"/>
          <w:bCs/>
          <w:sz w:val="22"/>
          <w:szCs w:val="26"/>
        </w:rPr>
        <w:tab/>
        <w:t>di autorizzare il trattamento dei dati personali dichiarati solo per fini istituzionali e necessari per la gestione del progetto in oggetto, ai sensi del Regolamento UE 2016/679 - Regolamento Generale per la Protezione dei Dati (GDPR) e del D.L. 101/2018.</w:t>
      </w:r>
    </w:p>
    <w:p w:rsidR="006F61B5" w:rsidRPr="006F61B5" w:rsidRDefault="006F61B5" w:rsidP="006F61B5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 xml:space="preserve"> </w:t>
      </w:r>
    </w:p>
    <w:p w:rsidR="006D71B8" w:rsidRDefault="006D71B8" w:rsidP="006F61B5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</w:p>
    <w:p w:rsidR="006D71B8" w:rsidRDefault="006D71B8" w:rsidP="006F61B5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>
        <w:rPr>
          <w:rFonts w:ascii="Garamond" w:hAnsi="Garamond"/>
          <w:bCs/>
          <w:sz w:val="22"/>
          <w:szCs w:val="26"/>
        </w:rPr>
        <w:t>Unitamente alla presente dichiaro di allegare:</w:t>
      </w:r>
    </w:p>
    <w:p w:rsidR="006D71B8" w:rsidRDefault="006D71B8" w:rsidP="006D71B8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proofErr w:type="spellStart"/>
      <w:r>
        <w:rPr>
          <w:rFonts w:ascii="Garamond" w:hAnsi="Garamond"/>
          <w:bCs/>
          <w:sz w:val="22"/>
          <w:szCs w:val="26"/>
        </w:rPr>
        <w:t>All</w:t>
      </w:r>
      <w:proofErr w:type="spellEnd"/>
      <w:r>
        <w:rPr>
          <w:rFonts w:ascii="Garamond" w:hAnsi="Garamond"/>
          <w:bCs/>
          <w:sz w:val="22"/>
          <w:szCs w:val="26"/>
        </w:rPr>
        <w:t>. B</w:t>
      </w:r>
      <w:r w:rsidR="00E102FB">
        <w:rPr>
          <w:rFonts w:ascii="Garamond" w:hAnsi="Garamond"/>
          <w:bCs/>
          <w:sz w:val="22"/>
          <w:szCs w:val="26"/>
        </w:rPr>
        <w:t xml:space="preserve"> </w:t>
      </w:r>
      <w:r w:rsidR="004C708C">
        <w:rPr>
          <w:rFonts w:ascii="Garamond" w:hAnsi="Garamond"/>
          <w:bCs/>
          <w:sz w:val="22"/>
          <w:szCs w:val="26"/>
        </w:rPr>
        <w:t>Autod</w:t>
      </w:r>
      <w:r w:rsidR="00E102FB">
        <w:rPr>
          <w:rFonts w:ascii="Garamond" w:hAnsi="Garamond"/>
          <w:bCs/>
          <w:sz w:val="22"/>
          <w:szCs w:val="26"/>
        </w:rPr>
        <w:t>ichiarazione titoli valutabili</w:t>
      </w:r>
    </w:p>
    <w:p w:rsidR="006D71B8" w:rsidRDefault="006D71B8" w:rsidP="006D71B8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proofErr w:type="spellStart"/>
      <w:r>
        <w:rPr>
          <w:rFonts w:ascii="Garamond" w:hAnsi="Garamond"/>
          <w:bCs/>
          <w:sz w:val="22"/>
          <w:szCs w:val="26"/>
        </w:rPr>
        <w:t>All</w:t>
      </w:r>
      <w:proofErr w:type="spellEnd"/>
      <w:r>
        <w:rPr>
          <w:rFonts w:ascii="Garamond" w:hAnsi="Garamond"/>
          <w:bCs/>
          <w:sz w:val="22"/>
          <w:szCs w:val="26"/>
        </w:rPr>
        <w:t>. C</w:t>
      </w:r>
      <w:r w:rsidR="00E102FB">
        <w:rPr>
          <w:rFonts w:ascii="Garamond" w:hAnsi="Garamond"/>
          <w:bCs/>
          <w:sz w:val="22"/>
          <w:szCs w:val="26"/>
        </w:rPr>
        <w:t xml:space="preserve"> Autodichiarazioni e comunicazione dati personali</w:t>
      </w:r>
    </w:p>
    <w:p w:rsidR="00E47E49" w:rsidRDefault="00E47E49" w:rsidP="006D71B8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proofErr w:type="spellStart"/>
      <w:r>
        <w:rPr>
          <w:rFonts w:ascii="Garamond" w:hAnsi="Garamond"/>
          <w:bCs/>
          <w:sz w:val="22"/>
          <w:szCs w:val="26"/>
        </w:rPr>
        <w:t>All</w:t>
      </w:r>
      <w:proofErr w:type="spellEnd"/>
      <w:r>
        <w:rPr>
          <w:rFonts w:ascii="Garamond" w:hAnsi="Garamond"/>
          <w:bCs/>
          <w:sz w:val="22"/>
          <w:szCs w:val="26"/>
        </w:rPr>
        <w:t>. D Dichiarazione sostitutiva casellario giudiziale (solo se richiesto dal tipo di attività da effettuare)</w:t>
      </w:r>
    </w:p>
    <w:p w:rsidR="00163D1E" w:rsidRPr="00163D1E" w:rsidRDefault="00163D1E" w:rsidP="00163D1E">
      <w:pPr>
        <w:pStyle w:val="Paragrafoelenco"/>
        <w:numPr>
          <w:ilvl w:val="0"/>
          <w:numId w:val="20"/>
        </w:numPr>
        <w:spacing w:after="0" w:line="240" w:lineRule="auto"/>
        <w:ind w:left="426" w:hanging="426"/>
        <w:rPr>
          <w:rFonts w:ascii="Garamond" w:hAnsi="Garamond" w:cs="Calibri"/>
          <w:bCs/>
          <w:color w:val="000000"/>
          <w:szCs w:val="26"/>
        </w:rPr>
      </w:pPr>
      <w:proofErr w:type="spellStart"/>
      <w:r>
        <w:rPr>
          <w:rFonts w:ascii="Garamond" w:hAnsi="Garamond" w:cs="Calibri"/>
          <w:bCs/>
          <w:color w:val="000000"/>
          <w:szCs w:val="26"/>
        </w:rPr>
        <w:t>All</w:t>
      </w:r>
      <w:proofErr w:type="spellEnd"/>
      <w:r>
        <w:rPr>
          <w:rFonts w:ascii="Garamond" w:hAnsi="Garamond" w:cs="Calibri"/>
          <w:bCs/>
          <w:color w:val="000000"/>
          <w:szCs w:val="26"/>
        </w:rPr>
        <w:t xml:space="preserve">. E </w:t>
      </w:r>
      <w:r w:rsidRPr="00163D1E">
        <w:rPr>
          <w:rFonts w:ascii="Garamond" w:hAnsi="Garamond" w:cs="Calibri"/>
          <w:bCs/>
          <w:color w:val="000000"/>
          <w:szCs w:val="26"/>
        </w:rPr>
        <w:t xml:space="preserve">Informativa Privacy e richiesta di firma per presa visione </w:t>
      </w:r>
    </w:p>
    <w:p w:rsidR="006F61B5" w:rsidRPr="006F61B5" w:rsidRDefault="006D71B8" w:rsidP="00163D1E">
      <w:pPr>
        <w:pStyle w:val="Default"/>
        <w:numPr>
          <w:ilvl w:val="0"/>
          <w:numId w:val="20"/>
        </w:numPr>
        <w:ind w:left="426" w:hanging="426"/>
        <w:jc w:val="both"/>
        <w:rPr>
          <w:rFonts w:ascii="Garamond" w:hAnsi="Garamond"/>
          <w:bCs/>
          <w:sz w:val="22"/>
          <w:szCs w:val="26"/>
        </w:rPr>
      </w:pPr>
      <w:r>
        <w:rPr>
          <w:rFonts w:ascii="Garamond" w:hAnsi="Garamond"/>
          <w:bCs/>
          <w:sz w:val="22"/>
          <w:szCs w:val="26"/>
        </w:rPr>
        <w:t>C.V. in formato europeo in duplice copia</w:t>
      </w:r>
      <w:r w:rsidR="00E102FB">
        <w:rPr>
          <w:rFonts w:ascii="Garamond" w:hAnsi="Garamond"/>
          <w:bCs/>
          <w:sz w:val="22"/>
          <w:szCs w:val="26"/>
        </w:rPr>
        <w:t xml:space="preserve"> debitamente numerato</w:t>
      </w:r>
      <w:r>
        <w:rPr>
          <w:rFonts w:ascii="Garamond" w:hAnsi="Garamond"/>
          <w:bCs/>
          <w:sz w:val="22"/>
          <w:szCs w:val="26"/>
        </w:rPr>
        <w:t>: con e senza dati sensibili nascosti</w:t>
      </w:r>
    </w:p>
    <w:p w:rsidR="006F61B5" w:rsidRDefault="006F61B5" w:rsidP="00163D1E">
      <w:pPr>
        <w:pStyle w:val="Default"/>
        <w:numPr>
          <w:ilvl w:val="0"/>
          <w:numId w:val="20"/>
        </w:numPr>
        <w:ind w:left="426" w:hanging="426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>Copia di un documento d’identità in corso di validità aggiornato</w:t>
      </w:r>
    </w:p>
    <w:p w:rsidR="006D71B8" w:rsidRPr="006F61B5" w:rsidRDefault="006D71B8" w:rsidP="006D71B8">
      <w:pPr>
        <w:pStyle w:val="Default"/>
        <w:numPr>
          <w:ilvl w:val="0"/>
          <w:numId w:val="20"/>
        </w:numPr>
        <w:spacing w:line="276" w:lineRule="auto"/>
        <w:ind w:left="426" w:hanging="426"/>
        <w:jc w:val="both"/>
        <w:rPr>
          <w:rFonts w:ascii="Garamond" w:hAnsi="Garamond"/>
          <w:bCs/>
          <w:sz w:val="22"/>
          <w:szCs w:val="26"/>
        </w:rPr>
      </w:pPr>
      <w:r>
        <w:rPr>
          <w:rFonts w:ascii="Garamond" w:hAnsi="Garamond"/>
          <w:bCs/>
          <w:sz w:val="22"/>
          <w:szCs w:val="26"/>
        </w:rPr>
        <w:t>Copia codice fiscale</w:t>
      </w:r>
    </w:p>
    <w:p w:rsidR="006F61B5" w:rsidRDefault="006F61B5" w:rsidP="00EB554E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</w:p>
    <w:p w:rsidR="00E102FB" w:rsidRDefault="00E102FB" w:rsidP="00E102FB">
      <w:pPr>
        <w:pStyle w:val="Default"/>
        <w:spacing w:line="276" w:lineRule="auto"/>
        <w:jc w:val="both"/>
        <w:rPr>
          <w:rFonts w:ascii="Garamond" w:hAnsi="Garamond"/>
          <w:bCs/>
          <w:sz w:val="22"/>
          <w:szCs w:val="26"/>
        </w:rPr>
      </w:pPr>
      <w:r w:rsidRPr="006F61B5">
        <w:rPr>
          <w:rFonts w:ascii="Garamond" w:hAnsi="Garamond"/>
          <w:bCs/>
          <w:sz w:val="22"/>
          <w:szCs w:val="26"/>
        </w:rPr>
        <w:t xml:space="preserve">Luogo e data: </w:t>
      </w:r>
      <w:r>
        <w:rPr>
          <w:rFonts w:ascii="Garamond" w:hAnsi="Garamond"/>
          <w:bCs/>
          <w:sz w:val="22"/>
          <w:szCs w:val="26"/>
        </w:rPr>
        <w:t>_________________________</w:t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</w:r>
      <w:r>
        <w:rPr>
          <w:rFonts w:ascii="Garamond" w:hAnsi="Garamond"/>
          <w:bCs/>
          <w:sz w:val="22"/>
          <w:szCs w:val="26"/>
        </w:rPr>
        <w:tab/>
        <w:t>Firma del Dichiarante</w:t>
      </w:r>
    </w:p>
    <w:p w:rsidR="00EF299A" w:rsidRDefault="00EF299A" w:rsidP="00E102FB">
      <w:pPr>
        <w:pStyle w:val="Default"/>
        <w:spacing w:line="276" w:lineRule="auto"/>
        <w:jc w:val="right"/>
        <w:rPr>
          <w:rFonts w:ascii="Garamond" w:hAnsi="Garamond"/>
          <w:bCs/>
          <w:sz w:val="22"/>
          <w:szCs w:val="26"/>
        </w:rPr>
      </w:pPr>
    </w:p>
    <w:p w:rsidR="00E102FB" w:rsidRDefault="00E102FB" w:rsidP="00E102FB">
      <w:pPr>
        <w:pStyle w:val="Default"/>
        <w:spacing w:line="276" w:lineRule="auto"/>
        <w:jc w:val="right"/>
        <w:rPr>
          <w:rFonts w:ascii="Garamond" w:hAnsi="Garamond"/>
          <w:bCs/>
          <w:sz w:val="22"/>
          <w:szCs w:val="26"/>
        </w:rPr>
      </w:pPr>
      <w:bookmarkStart w:id="0" w:name="_GoBack"/>
      <w:bookmarkEnd w:id="0"/>
      <w:r>
        <w:rPr>
          <w:rFonts w:ascii="Garamond" w:hAnsi="Garamond"/>
          <w:bCs/>
          <w:sz w:val="22"/>
          <w:szCs w:val="26"/>
        </w:rPr>
        <w:t>______________________________</w:t>
      </w:r>
    </w:p>
    <w:p w:rsidR="00E102FB" w:rsidRDefault="00E102FB">
      <w:pPr>
        <w:rPr>
          <w:rFonts w:ascii="Garamond" w:hAnsi="Garamond" w:cs="Calibri"/>
          <w:bCs/>
          <w:color w:val="000000"/>
          <w:szCs w:val="26"/>
        </w:rPr>
      </w:pPr>
    </w:p>
    <w:sectPr w:rsidR="00E102FB" w:rsidSect="008C4ECE">
      <w:headerReference w:type="default" r:id="rId8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2FB" w:rsidRDefault="00E102FB" w:rsidP="00E102FB">
      <w:pPr>
        <w:spacing w:after="0" w:line="240" w:lineRule="auto"/>
      </w:pPr>
      <w:r>
        <w:separator/>
      </w:r>
    </w:p>
  </w:endnote>
  <w:endnote w:type="continuationSeparator" w:id="0">
    <w:p w:rsidR="00E102FB" w:rsidRDefault="00E102FB" w:rsidP="00E10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2FB" w:rsidRDefault="00E102FB" w:rsidP="00E102FB">
      <w:pPr>
        <w:spacing w:after="0" w:line="240" w:lineRule="auto"/>
      </w:pPr>
      <w:r>
        <w:separator/>
      </w:r>
    </w:p>
  </w:footnote>
  <w:footnote w:type="continuationSeparator" w:id="0">
    <w:p w:rsidR="00E102FB" w:rsidRDefault="00E102FB" w:rsidP="00E10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630"/>
      <w:gridCol w:w="7008"/>
    </w:tblGrid>
    <w:tr w:rsidR="00E102FB" w:rsidRPr="00E47E49" w:rsidTr="00E81F8F">
      <w:tc>
        <w:tcPr>
          <w:tcW w:w="2630" w:type="dxa"/>
        </w:tcPr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sz w:val="24"/>
              <w:szCs w:val="24"/>
            </w:rPr>
          </w:pPr>
          <w:r w:rsidRPr="0035133D">
            <w:rPr>
              <w:rFonts w:ascii="Times New Roman" w:hAnsi="Liberation Serif"/>
              <w:noProof/>
              <w:kern w:val="1"/>
              <w:sz w:val="20"/>
              <w:szCs w:val="20"/>
              <w:lang w:eastAsia="it-IT"/>
            </w:rPr>
            <w:drawing>
              <wp:anchor distT="0" distB="0" distL="0" distR="0" simplePos="0" relativeHeight="251659264" behindDoc="1" locked="0" layoutInCell="1" allowOverlap="1" wp14:anchorId="1F9F6662" wp14:editId="4127902C">
                <wp:simplePos x="0" y="0"/>
                <wp:positionH relativeFrom="column">
                  <wp:posOffset>243205</wp:posOffset>
                </wp:positionH>
                <wp:positionV relativeFrom="paragraph">
                  <wp:posOffset>21590</wp:posOffset>
                </wp:positionV>
                <wp:extent cx="990600" cy="990600"/>
                <wp:effectExtent l="19050" t="19050" r="19050" b="19050"/>
                <wp:wrapSquare wrapText="largest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6" t="-46" r="-46" b="-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3333FF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  <w:p w:rsidR="00E102FB" w:rsidRPr="00E102FB" w:rsidRDefault="00E102FB" w:rsidP="00E102FB">
          <w:pPr>
            <w:suppressAutoHyphens/>
            <w:autoSpaceDE w:val="0"/>
            <w:autoSpaceDN w:val="0"/>
            <w:adjustRightInd w:val="0"/>
            <w:spacing w:after="60" w:line="276" w:lineRule="auto"/>
            <w:rPr>
              <w:rFonts w:ascii="Garamond" w:hAnsi="Garamond" w:cs="Verdana"/>
              <w:kern w:val="1"/>
              <w:sz w:val="24"/>
              <w:szCs w:val="24"/>
            </w:rPr>
          </w:pPr>
        </w:p>
      </w:tc>
      <w:tc>
        <w:tcPr>
          <w:tcW w:w="7008" w:type="dxa"/>
          <w:hideMark/>
        </w:tcPr>
        <w:p w:rsidR="00E102FB" w:rsidRPr="0035133D" w:rsidRDefault="00E102FB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60" w:line="276" w:lineRule="auto"/>
            <w:ind w:left="2552" w:hanging="2522"/>
            <w:jc w:val="center"/>
            <w:rPr>
              <w:rFonts w:ascii="Garamond" w:hAnsi="Garamond"/>
              <w:kern w:val="1"/>
              <w:sz w:val="18"/>
              <w:szCs w:val="24"/>
            </w:rPr>
          </w:pPr>
          <w:r w:rsidRPr="0035133D">
            <w:rPr>
              <w:rFonts w:ascii="Garamond" w:hAnsi="Garamond" w:cs="Verdana"/>
              <w:color w:val="0000FF"/>
              <w:kern w:val="1"/>
              <w:sz w:val="18"/>
              <w:szCs w:val="24"/>
            </w:rPr>
            <w:t>LICEO STATALE “AUGUSTO MONTI”</w:t>
          </w:r>
        </w:p>
        <w:p w:rsidR="00E102FB" w:rsidRPr="0035133D" w:rsidRDefault="00E102FB" w:rsidP="00E102FB">
          <w:pPr>
            <w:tabs>
              <w:tab w:val="left" w:pos="2694"/>
            </w:tabs>
            <w:autoSpaceDE w:val="0"/>
            <w:autoSpaceDN w:val="0"/>
            <w:adjustRightInd w:val="0"/>
            <w:spacing w:after="0" w:line="276" w:lineRule="auto"/>
            <w:ind w:left="2552" w:hanging="2522"/>
            <w:jc w:val="center"/>
            <w:rPr>
              <w:rFonts w:ascii="Garamond" w:hAnsi="Garamond" w:cs="Cambria"/>
              <w:kern w:val="1"/>
              <w:sz w:val="18"/>
              <w:szCs w:val="24"/>
              <w:lang w:eastAsia="zh-CN"/>
            </w:rPr>
          </w:pPr>
          <w:r w:rsidRPr="0035133D">
            <w:rPr>
              <w:rFonts w:ascii="Garamond" w:hAnsi="Garamond" w:cs="Verdana"/>
              <w:kern w:val="1"/>
              <w:sz w:val="18"/>
              <w:szCs w:val="24"/>
              <w:lang w:eastAsia="zh-CN"/>
            </w:rPr>
            <w:t>SCIENTIFICO - CLASSICO – LINGUISTICO – SCIENZE UMANE</w:t>
          </w:r>
        </w:p>
        <w:p w:rsidR="00E102FB" w:rsidRPr="0035133D" w:rsidRDefault="00E102FB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0" w:line="276" w:lineRule="auto"/>
            <w:ind w:left="2865" w:hanging="2835"/>
            <w:jc w:val="center"/>
            <w:rPr>
              <w:rFonts w:ascii="Garamond" w:hAnsi="Garamond"/>
              <w:kern w:val="1"/>
              <w:sz w:val="18"/>
              <w:szCs w:val="24"/>
            </w:rPr>
          </w:pPr>
          <w:r w:rsidRPr="0035133D">
            <w:rPr>
              <w:rFonts w:ascii="Garamond" w:hAnsi="Garamond" w:cs="Verdana"/>
              <w:kern w:val="1"/>
              <w:sz w:val="18"/>
              <w:szCs w:val="24"/>
            </w:rPr>
            <w:t>Via M. Montessori n. 2 - 10023 C H I E R I (TO)</w:t>
          </w:r>
        </w:p>
        <w:p w:rsidR="00E102FB" w:rsidRPr="0035133D" w:rsidRDefault="00E102FB" w:rsidP="00E102FB">
          <w:pPr>
            <w:tabs>
              <w:tab w:val="left" w:pos="2694"/>
            </w:tabs>
            <w:spacing w:after="0" w:line="276" w:lineRule="auto"/>
            <w:ind w:left="30"/>
            <w:jc w:val="center"/>
            <w:rPr>
              <w:rFonts w:ascii="Garamond" w:hAnsi="Garamond" w:cs="Cambria"/>
              <w:kern w:val="1"/>
              <w:sz w:val="18"/>
              <w:szCs w:val="24"/>
              <w:lang w:val="en-US" w:eastAsia="zh-CN"/>
            </w:rPr>
          </w:pPr>
          <w:r w:rsidRPr="0035133D">
            <w:rPr>
              <w:rFonts w:ascii="Garamond" w:hAnsi="Garamond" w:cs="Verdana"/>
              <w:kern w:val="1"/>
              <w:sz w:val="18"/>
              <w:szCs w:val="24"/>
              <w:lang w:val="en-US" w:eastAsia="zh-CN"/>
            </w:rPr>
            <w:t xml:space="preserve">Cod. MIUR TOPS18000P – C.F. 82001550019 – C.U.U. </w:t>
          </w:r>
          <w:r w:rsidRPr="0035133D">
            <w:rPr>
              <w:rFonts w:ascii="Garamond" w:hAnsi="Garamond" w:cs="Verdana"/>
              <w:color w:val="323232"/>
              <w:kern w:val="1"/>
              <w:sz w:val="18"/>
              <w:szCs w:val="24"/>
              <w:lang w:val="en-US" w:eastAsia="zh-CN"/>
            </w:rPr>
            <w:t>UF61DH</w:t>
          </w:r>
        </w:p>
        <w:p w:rsidR="00E102FB" w:rsidRPr="0035133D" w:rsidRDefault="00E102FB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0" w:line="276" w:lineRule="auto"/>
            <w:ind w:firstLine="30"/>
            <w:jc w:val="center"/>
            <w:rPr>
              <w:rFonts w:ascii="Garamond" w:hAnsi="Garamond"/>
              <w:kern w:val="1"/>
              <w:sz w:val="18"/>
              <w:szCs w:val="24"/>
              <w:lang w:val="en-US"/>
            </w:rPr>
          </w:pPr>
          <w:r w:rsidRPr="0035133D">
            <w:rPr>
              <w:rFonts w:ascii="Garamond" w:hAnsi="Garamond" w:cs="Verdana"/>
              <w:color w:val="000000"/>
              <w:kern w:val="1"/>
              <w:sz w:val="18"/>
              <w:szCs w:val="24"/>
              <w:lang w:val="en-US"/>
            </w:rPr>
            <w:t>Tel. 011.942.20.04 – 011.941.48.16</w:t>
          </w:r>
        </w:p>
        <w:p w:rsidR="00E102FB" w:rsidRPr="0035133D" w:rsidRDefault="00E47E49" w:rsidP="00E102FB">
          <w:pPr>
            <w:tabs>
              <w:tab w:val="left" w:pos="2694"/>
            </w:tabs>
            <w:suppressAutoHyphens/>
            <w:autoSpaceDE w:val="0"/>
            <w:autoSpaceDN w:val="0"/>
            <w:adjustRightInd w:val="0"/>
            <w:spacing w:after="0" w:line="276" w:lineRule="auto"/>
            <w:ind w:firstLine="30"/>
            <w:jc w:val="center"/>
            <w:rPr>
              <w:rFonts w:ascii="Garamond" w:hAnsi="Garamond" w:cs="Verdana"/>
              <w:kern w:val="1"/>
              <w:sz w:val="24"/>
              <w:szCs w:val="24"/>
              <w:lang w:val="en-US"/>
            </w:rPr>
          </w:pPr>
          <w:hyperlink r:id="rId2" w:history="1">
            <w:r w:rsidR="00E102FB" w:rsidRPr="0035133D">
              <w:rPr>
                <w:rFonts w:ascii="Times New Roman" w:eastAsiaTheme="majorEastAsia" w:hAnsi="Times New Roman" w:cs="Verdana"/>
                <w:color w:val="0000FF"/>
                <w:kern w:val="1"/>
                <w:sz w:val="18"/>
                <w:szCs w:val="24"/>
                <w:u w:val="single"/>
                <w:lang w:val="en-US"/>
              </w:rPr>
              <w:t>TOPS18000P@istruzione.it</w:t>
            </w:r>
          </w:hyperlink>
          <w:r w:rsidR="00E102FB" w:rsidRPr="0035133D">
            <w:rPr>
              <w:rFonts w:ascii="Garamond" w:hAnsi="Garamond" w:cs="Verdana"/>
              <w:color w:val="000000"/>
              <w:kern w:val="1"/>
              <w:sz w:val="18"/>
              <w:szCs w:val="24"/>
              <w:lang w:val="en-US"/>
            </w:rPr>
            <w:t xml:space="preserve"> - </w:t>
          </w:r>
          <w:hyperlink r:id="rId3" w:history="1">
            <w:r w:rsidR="00E102FB" w:rsidRPr="0035133D">
              <w:rPr>
                <w:rFonts w:ascii="Times New Roman" w:eastAsiaTheme="majorEastAsia" w:hAnsi="Times New Roman" w:cs="Verdana"/>
                <w:color w:val="0000FF"/>
                <w:kern w:val="1"/>
                <w:sz w:val="18"/>
                <w:szCs w:val="24"/>
                <w:u w:val="single"/>
                <w:lang w:val="en-US"/>
              </w:rPr>
              <w:t>TOPS18000P@pec.istruzione.it</w:t>
            </w:r>
          </w:hyperlink>
          <w:r w:rsidR="00E102FB" w:rsidRPr="0035133D">
            <w:rPr>
              <w:rFonts w:ascii="Garamond" w:hAnsi="Garamond" w:cs="Verdana"/>
              <w:kern w:val="1"/>
              <w:sz w:val="18"/>
              <w:szCs w:val="24"/>
              <w:lang w:val="en-US"/>
            </w:rPr>
            <w:t xml:space="preserve"> </w:t>
          </w:r>
          <w:hyperlink r:id="rId4" w:history="1">
            <w:r w:rsidR="00E102FB" w:rsidRPr="0035133D">
              <w:rPr>
                <w:rFonts w:ascii="Times New Roman" w:eastAsiaTheme="majorEastAsia" w:hAnsi="Times New Roman" w:cs="Verdana"/>
                <w:color w:val="0000FF"/>
                <w:kern w:val="1"/>
                <w:sz w:val="18"/>
                <w:szCs w:val="24"/>
                <w:u w:val="single"/>
                <w:lang w:val="en-US"/>
              </w:rPr>
              <w:t>www.liceomonti.edu.it</w:t>
            </w:r>
          </w:hyperlink>
          <w:r w:rsidR="00E102FB" w:rsidRPr="0035133D">
            <w:rPr>
              <w:rFonts w:ascii="Garamond" w:hAnsi="Garamond" w:cs="Verdana"/>
              <w:kern w:val="1"/>
              <w:sz w:val="18"/>
              <w:szCs w:val="24"/>
              <w:lang w:val="en-US"/>
            </w:rPr>
            <w:t xml:space="preserve"> </w:t>
          </w:r>
        </w:p>
      </w:tc>
    </w:tr>
  </w:tbl>
  <w:p w:rsidR="00E102FB" w:rsidRPr="00E102FB" w:rsidRDefault="00E102FB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ascii="Verdana" w:eastAsia="Times New Roman" w:hAnsi="Verdana" w:cs="Verdana"/>
        <w:sz w:val="32"/>
        <w:szCs w:val="32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ascii="Verdana" w:hAnsi="Verdana" w:cs="Verdana"/>
        <w:sz w:val="16"/>
        <w:szCs w:val="16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520"/>
      </w:pPr>
      <w:rPr>
        <w:rFonts w:ascii="Verdana" w:hAnsi="Verdana" w:cs="Verdana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eastAsia="Verdana" w:hAnsi="Verdana" w:cs="Verdana" w:hint="default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spacing w:val="0"/>
        <w:w w:val="100"/>
        <w:kern w:val="1"/>
        <w:position w:val="0"/>
        <w:sz w:val="24"/>
        <w:vertAlign w:val="baseline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✔"/>
      <w:lvlJc w:val="left"/>
      <w:pPr>
        <w:tabs>
          <w:tab w:val="num" w:pos="0"/>
        </w:tabs>
        <w:ind w:left="432" w:hanging="432"/>
      </w:pPr>
      <w:rPr>
        <w:rFonts w:ascii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w w:val="100"/>
        <w:kern w:val="1"/>
        <w:position w:val="0"/>
        <w:sz w:val="24"/>
        <w:vertAlign w:val="baseline"/>
      </w:rPr>
    </w:lvl>
  </w:abstractNum>
  <w:abstractNum w:abstractNumId="4" w15:restartNumberingAfterBreak="0">
    <w:nsid w:val="06146F6E"/>
    <w:multiLevelType w:val="hybridMultilevel"/>
    <w:tmpl w:val="38E86B7E"/>
    <w:lvl w:ilvl="0" w:tplc="C3ECB2C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3E534F"/>
    <w:multiLevelType w:val="hybridMultilevel"/>
    <w:tmpl w:val="D59687AC"/>
    <w:lvl w:ilvl="0" w:tplc="6F768676">
      <w:numFmt w:val="bullet"/>
      <w:lvlText w:val="-"/>
      <w:lvlJc w:val="left"/>
      <w:pPr>
        <w:ind w:left="720" w:hanging="360"/>
      </w:pPr>
      <w:rPr>
        <w:rFonts w:ascii="Myriad Pro" w:eastAsia="Times New Roman" w:hAnsi="Myriad Pro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45A13"/>
    <w:multiLevelType w:val="hybridMultilevel"/>
    <w:tmpl w:val="829893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8734F"/>
    <w:multiLevelType w:val="hybridMultilevel"/>
    <w:tmpl w:val="F5DE043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1E53D2"/>
    <w:multiLevelType w:val="hybridMultilevel"/>
    <w:tmpl w:val="A8E294F8"/>
    <w:lvl w:ilvl="0" w:tplc="0410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9" w15:restartNumberingAfterBreak="0">
    <w:nsid w:val="299912EC"/>
    <w:multiLevelType w:val="hybridMultilevel"/>
    <w:tmpl w:val="FF5C0F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004A6"/>
    <w:multiLevelType w:val="hybridMultilevel"/>
    <w:tmpl w:val="12DA8312"/>
    <w:lvl w:ilvl="0" w:tplc="C578162E">
      <w:start w:val="1"/>
      <w:numFmt w:val="lowerLetter"/>
      <w:lvlText w:val="%1)"/>
      <w:lvlJc w:val="left"/>
      <w:pPr>
        <w:ind w:left="675" w:hanging="284"/>
      </w:pPr>
      <w:rPr>
        <w:rFonts w:ascii="Calibri" w:eastAsia="Calibri" w:hAnsi="Calibri" w:cs="Calibri" w:hint="default"/>
        <w:w w:val="100"/>
        <w:sz w:val="18"/>
        <w:szCs w:val="18"/>
        <w:lang w:val="it-IT" w:eastAsia="en-US" w:bidi="ar-SA"/>
      </w:rPr>
    </w:lvl>
    <w:lvl w:ilvl="1" w:tplc="4BBA799C">
      <w:numFmt w:val="bullet"/>
      <w:lvlText w:val="□"/>
      <w:lvlJc w:val="left"/>
      <w:pPr>
        <w:ind w:left="824" w:hanging="150"/>
      </w:pPr>
      <w:rPr>
        <w:rFonts w:ascii="Calibri" w:eastAsia="Calibri" w:hAnsi="Calibri" w:cs="Calibri" w:hint="default"/>
        <w:w w:val="100"/>
        <w:sz w:val="18"/>
        <w:szCs w:val="18"/>
        <w:lang w:val="it-IT" w:eastAsia="en-US" w:bidi="ar-SA"/>
      </w:rPr>
    </w:lvl>
    <w:lvl w:ilvl="2" w:tplc="DFCE6218">
      <w:numFmt w:val="bullet"/>
      <w:lvlText w:val="•"/>
      <w:lvlJc w:val="left"/>
      <w:pPr>
        <w:ind w:left="860" w:hanging="150"/>
      </w:pPr>
      <w:rPr>
        <w:rFonts w:hint="default"/>
        <w:lang w:val="it-IT" w:eastAsia="en-US" w:bidi="ar-SA"/>
      </w:rPr>
    </w:lvl>
    <w:lvl w:ilvl="3" w:tplc="90407018">
      <w:numFmt w:val="bullet"/>
      <w:lvlText w:val="•"/>
      <w:lvlJc w:val="left"/>
      <w:pPr>
        <w:ind w:left="900" w:hanging="150"/>
      </w:pPr>
      <w:rPr>
        <w:rFonts w:hint="default"/>
        <w:lang w:val="it-IT" w:eastAsia="en-US" w:bidi="ar-SA"/>
      </w:rPr>
    </w:lvl>
    <w:lvl w:ilvl="4" w:tplc="B0ECD7C8">
      <w:numFmt w:val="bullet"/>
      <w:lvlText w:val="•"/>
      <w:lvlJc w:val="left"/>
      <w:pPr>
        <w:ind w:left="2318" w:hanging="150"/>
      </w:pPr>
      <w:rPr>
        <w:rFonts w:hint="default"/>
        <w:lang w:val="it-IT" w:eastAsia="en-US" w:bidi="ar-SA"/>
      </w:rPr>
    </w:lvl>
    <w:lvl w:ilvl="5" w:tplc="C9986578">
      <w:numFmt w:val="bullet"/>
      <w:lvlText w:val="•"/>
      <w:lvlJc w:val="left"/>
      <w:pPr>
        <w:ind w:left="3736" w:hanging="150"/>
      </w:pPr>
      <w:rPr>
        <w:rFonts w:hint="default"/>
        <w:lang w:val="it-IT" w:eastAsia="en-US" w:bidi="ar-SA"/>
      </w:rPr>
    </w:lvl>
    <w:lvl w:ilvl="6" w:tplc="030648B0">
      <w:numFmt w:val="bullet"/>
      <w:lvlText w:val="•"/>
      <w:lvlJc w:val="left"/>
      <w:pPr>
        <w:ind w:left="5154" w:hanging="150"/>
      </w:pPr>
      <w:rPr>
        <w:rFonts w:hint="default"/>
        <w:lang w:val="it-IT" w:eastAsia="en-US" w:bidi="ar-SA"/>
      </w:rPr>
    </w:lvl>
    <w:lvl w:ilvl="7" w:tplc="EB1E6A0A">
      <w:numFmt w:val="bullet"/>
      <w:lvlText w:val="•"/>
      <w:lvlJc w:val="left"/>
      <w:pPr>
        <w:ind w:left="6572" w:hanging="150"/>
      </w:pPr>
      <w:rPr>
        <w:rFonts w:hint="default"/>
        <w:lang w:val="it-IT" w:eastAsia="en-US" w:bidi="ar-SA"/>
      </w:rPr>
    </w:lvl>
    <w:lvl w:ilvl="8" w:tplc="8C727E7C">
      <w:numFmt w:val="bullet"/>
      <w:lvlText w:val="•"/>
      <w:lvlJc w:val="left"/>
      <w:pPr>
        <w:ind w:left="7990" w:hanging="150"/>
      </w:pPr>
      <w:rPr>
        <w:rFonts w:hint="default"/>
        <w:lang w:val="it-IT" w:eastAsia="en-US" w:bidi="ar-SA"/>
      </w:rPr>
    </w:lvl>
  </w:abstractNum>
  <w:abstractNum w:abstractNumId="11" w15:restartNumberingAfterBreak="0">
    <w:nsid w:val="3BFD1B26"/>
    <w:multiLevelType w:val="hybridMultilevel"/>
    <w:tmpl w:val="E690E3CC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515FF7"/>
    <w:multiLevelType w:val="hybridMultilevel"/>
    <w:tmpl w:val="89307FC4"/>
    <w:lvl w:ilvl="0" w:tplc="863C260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C6689"/>
    <w:multiLevelType w:val="hybridMultilevel"/>
    <w:tmpl w:val="E80838B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037A5"/>
    <w:multiLevelType w:val="hybridMultilevel"/>
    <w:tmpl w:val="0E06528A"/>
    <w:lvl w:ilvl="0" w:tplc="FA6A6860">
      <w:numFmt w:val="bullet"/>
      <w:lvlText w:val="-"/>
      <w:lvlJc w:val="left"/>
      <w:pPr>
        <w:ind w:left="456" w:hanging="118"/>
      </w:pPr>
      <w:rPr>
        <w:rFonts w:ascii="Calibri" w:eastAsia="Times New Roman" w:hAnsi="Calibri" w:hint="default"/>
        <w:w w:val="100"/>
        <w:sz w:val="22"/>
      </w:rPr>
    </w:lvl>
    <w:lvl w:ilvl="1" w:tplc="B59EDEEE">
      <w:numFmt w:val="bullet"/>
      <w:lvlText w:val="•"/>
      <w:lvlJc w:val="left"/>
      <w:pPr>
        <w:ind w:left="1432" w:hanging="118"/>
      </w:pPr>
    </w:lvl>
    <w:lvl w:ilvl="2" w:tplc="15A6CE6C">
      <w:numFmt w:val="bullet"/>
      <w:lvlText w:val="•"/>
      <w:lvlJc w:val="left"/>
      <w:pPr>
        <w:ind w:left="2404" w:hanging="118"/>
      </w:pPr>
    </w:lvl>
    <w:lvl w:ilvl="3" w:tplc="9A8C6AFA">
      <w:numFmt w:val="bullet"/>
      <w:lvlText w:val="•"/>
      <w:lvlJc w:val="left"/>
      <w:pPr>
        <w:ind w:left="3376" w:hanging="118"/>
      </w:pPr>
    </w:lvl>
    <w:lvl w:ilvl="4" w:tplc="8820D3B0">
      <w:numFmt w:val="bullet"/>
      <w:lvlText w:val="•"/>
      <w:lvlJc w:val="left"/>
      <w:pPr>
        <w:ind w:left="4348" w:hanging="118"/>
      </w:pPr>
    </w:lvl>
    <w:lvl w:ilvl="5" w:tplc="AB7AF9C8">
      <w:numFmt w:val="bullet"/>
      <w:lvlText w:val="•"/>
      <w:lvlJc w:val="left"/>
      <w:pPr>
        <w:ind w:left="5320" w:hanging="118"/>
      </w:pPr>
    </w:lvl>
    <w:lvl w:ilvl="6" w:tplc="02EA14B8">
      <w:numFmt w:val="bullet"/>
      <w:lvlText w:val="•"/>
      <w:lvlJc w:val="left"/>
      <w:pPr>
        <w:ind w:left="6292" w:hanging="118"/>
      </w:pPr>
    </w:lvl>
    <w:lvl w:ilvl="7" w:tplc="40AC98B6">
      <w:numFmt w:val="bullet"/>
      <w:lvlText w:val="•"/>
      <w:lvlJc w:val="left"/>
      <w:pPr>
        <w:ind w:left="7264" w:hanging="118"/>
      </w:pPr>
    </w:lvl>
    <w:lvl w:ilvl="8" w:tplc="1F44C328">
      <w:numFmt w:val="bullet"/>
      <w:lvlText w:val="•"/>
      <w:lvlJc w:val="left"/>
      <w:pPr>
        <w:ind w:left="8236" w:hanging="118"/>
      </w:pPr>
    </w:lvl>
  </w:abstractNum>
  <w:abstractNum w:abstractNumId="15" w15:restartNumberingAfterBreak="0">
    <w:nsid w:val="488D04AF"/>
    <w:multiLevelType w:val="hybridMultilevel"/>
    <w:tmpl w:val="B6B6FEDC"/>
    <w:lvl w:ilvl="0" w:tplc="863C260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E1984"/>
    <w:multiLevelType w:val="hybridMultilevel"/>
    <w:tmpl w:val="26087D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25449"/>
    <w:multiLevelType w:val="hybridMultilevel"/>
    <w:tmpl w:val="5D9CB8E6"/>
    <w:lvl w:ilvl="0" w:tplc="061A885C">
      <w:numFmt w:val="bullet"/>
      <w:lvlText w:val="-"/>
      <w:lvlJc w:val="left"/>
      <w:pPr>
        <w:ind w:left="112" w:hanging="193"/>
      </w:pPr>
      <w:rPr>
        <w:rFonts w:ascii="Verdana" w:eastAsia="Verdana" w:hAnsi="Verdana" w:cs="Verdana" w:hint="default"/>
        <w:w w:val="100"/>
        <w:sz w:val="24"/>
        <w:szCs w:val="24"/>
        <w:lang w:val="it-IT" w:eastAsia="en-US" w:bidi="ar-SA"/>
      </w:rPr>
    </w:lvl>
    <w:lvl w:ilvl="1" w:tplc="B32634A8">
      <w:numFmt w:val="bullet"/>
      <w:lvlText w:val="•"/>
      <w:lvlJc w:val="left"/>
      <w:pPr>
        <w:ind w:left="1094" w:hanging="193"/>
      </w:pPr>
      <w:rPr>
        <w:rFonts w:hint="default"/>
        <w:lang w:val="it-IT" w:eastAsia="en-US" w:bidi="ar-SA"/>
      </w:rPr>
    </w:lvl>
    <w:lvl w:ilvl="2" w:tplc="9D5A244A">
      <w:numFmt w:val="bullet"/>
      <w:lvlText w:val="•"/>
      <w:lvlJc w:val="left"/>
      <w:pPr>
        <w:ind w:left="2069" w:hanging="193"/>
      </w:pPr>
      <w:rPr>
        <w:rFonts w:hint="default"/>
        <w:lang w:val="it-IT" w:eastAsia="en-US" w:bidi="ar-SA"/>
      </w:rPr>
    </w:lvl>
    <w:lvl w:ilvl="3" w:tplc="94FC2792">
      <w:numFmt w:val="bullet"/>
      <w:lvlText w:val="•"/>
      <w:lvlJc w:val="left"/>
      <w:pPr>
        <w:ind w:left="3043" w:hanging="193"/>
      </w:pPr>
      <w:rPr>
        <w:rFonts w:hint="default"/>
        <w:lang w:val="it-IT" w:eastAsia="en-US" w:bidi="ar-SA"/>
      </w:rPr>
    </w:lvl>
    <w:lvl w:ilvl="4" w:tplc="55B8F6E0">
      <w:numFmt w:val="bullet"/>
      <w:lvlText w:val="•"/>
      <w:lvlJc w:val="left"/>
      <w:pPr>
        <w:ind w:left="4018" w:hanging="193"/>
      </w:pPr>
      <w:rPr>
        <w:rFonts w:hint="default"/>
        <w:lang w:val="it-IT" w:eastAsia="en-US" w:bidi="ar-SA"/>
      </w:rPr>
    </w:lvl>
    <w:lvl w:ilvl="5" w:tplc="9B766A44">
      <w:numFmt w:val="bullet"/>
      <w:lvlText w:val="•"/>
      <w:lvlJc w:val="left"/>
      <w:pPr>
        <w:ind w:left="4993" w:hanging="193"/>
      </w:pPr>
      <w:rPr>
        <w:rFonts w:hint="default"/>
        <w:lang w:val="it-IT" w:eastAsia="en-US" w:bidi="ar-SA"/>
      </w:rPr>
    </w:lvl>
    <w:lvl w:ilvl="6" w:tplc="41D2A6E6">
      <w:numFmt w:val="bullet"/>
      <w:lvlText w:val="•"/>
      <w:lvlJc w:val="left"/>
      <w:pPr>
        <w:ind w:left="5967" w:hanging="193"/>
      </w:pPr>
      <w:rPr>
        <w:rFonts w:hint="default"/>
        <w:lang w:val="it-IT" w:eastAsia="en-US" w:bidi="ar-SA"/>
      </w:rPr>
    </w:lvl>
    <w:lvl w:ilvl="7" w:tplc="6A06C83C">
      <w:numFmt w:val="bullet"/>
      <w:lvlText w:val="•"/>
      <w:lvlJc w:val="left"/>
      <w:pPr>
        <w:ind w:left="6942" w:hanging="193"/>
      </w:pPr>
      <w:rPr>
        <w:rFonts w:hint="default"/>
        <w:lang w:val="it-IT" w:eastAsia="en-US" w:bidi="ar-SA"/>
      </w:rPr>
    </w:lvl>
    <w:lvl w:ilvl="8" w:tplc="34C01ADC">
      <w:numFmt w:val="bullet"/>
      <w:lvlText w:val="•"/>
      <w:lvlJc w:val="left"/>
      <w:pPr>
        <w:ind w:left="7917" w:hanging="193"/>
      </w:pPr>
      <w:rPr>
        <w:rFonts w:hint="default"/>
        <w:lang w:val="it-IT" w:eastAsia="en-US" w:bidi="ar-SA"/>
      </w:rPr>
    </w:lvl>
  </w:abstractNum>
  <w:abstractNum w:abstractNumId="18" w15:restartNumberingAfterBreak="0">
    <w:nsid w:val="53523AD3"/>
    <w:multiLevelType w:val="hybridMultilevel"/>
    <w:tmpl w:val="0256F4C4"/>
    <w:lvl w:ilvl="0" w:tplc="04100013">
      <w:start w:val="1"/>
      <w:numFmt w:val="upperRoman"/>
      <w:lvlText w:val="%1."/>
      <w:lvlJc w:val="righ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8C258FD"/>
    <w:multiLevelType w:val="hybridMultilevel"/>
    <w:tmpl w:val="70EA41D2"/>
    <w:lvl w:ilvl="0" w:tplc="863C2604">
      <w:start w:val="1"/>
      <w:numFmt w:val="bullet"/>
      <w:lvlText w:val=""/>
      <w:lvlJc w:val="left"/>
      <w:pPr>
        <w:ind w:left="139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0" w15:restartNumberingAfterBreak="0">
    <w:nsid w:val="5CAC6D9E"/>
    <w:multiLevelType w:val="hybridMultilevel"/>
    <w:tmpl w:val="37E47ED0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C3ECB2C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EB7DDC"/>
    <w:multiLevelType w:val="hybridMultilevel"/>
    <w:tmpl w:val="7FDE087A"/>
    <w:lvl w:ilvl="0" w:tplc="863C260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97CD0"/>
    <w:multiLevelType w:val="hybridMultilevel"/>
    <w:tmpl w:val="389E6586"/>
    <w:lvl w:ilvl="0" w:tplc="2ED4F138">
      <w:numFmt w:val="bullet"/>
      <w:lvlText w:val="-"/>
      <w:lvlJc w:val="left"/>
      <w:pPr>
        <w:ind w:left="675" w:hanging="284"/>
      </w:pPr>
      <w:rPr>
        <w:rFonts w:hint="default"/>
        <w:w w:val="100"/>
        <w:lang w:val="it-IT" w:eastAsia="en-US" w:bidi="ar-SA"/>
      </w:rPr>
    </w:lvl>
    <w:lvl w:ilvl="1" w:tplc="A5704EAE">
      <w:start w:val="1"/>
      <w:numFmt w:val="decimal"/>
      <w:lvlText w:val="%2)"/>
      <w:lvlJc w:val="left"/>
      <w:pPr>
        <w:ind w:left="905" w:hanging="231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FD6A790A">
      <w:start w:val="1"/>
      <w:numFmt w:val="lowerLetter"/>
      <w:lvlText w:val="%3)"/>
      <w:lvlJc w:val="left"/>
      <w:pPr>
        <w:ind w:left="110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3" w:tplc="F2A8BCBC">
      <w:numFmt w:val="bullet"/>
      <w:lvlText w:val="•"/>
      <w:lvlJc w:val="left"/>
      <w:pPr>
        <w:ind w:left="2315" w:hanging="281"/>
      </w:pPr>
      <w:rPr>
        <w:rFonts w:hint="default"/>
        <w:lang w:val="it-IT" w:eastAsia="en-US" w:bidi="ar-SA"/>
      </w:rPr>
    </w:lvl>
    <w:lvl w:ilvl="4" w:tplc="EECA4D40">
      <w:numFmt w:val="bullet"/>
      <w:lvlText w:val="•"/>
      <w:lvlJc w:val="left"/>
      <w:pPr>
        <w:ind w:left="3531" w:hanging="281"/>
      </w:pPr>
      <w:rPr>
        <w:rFonts w:hint="default"/>
        <w:lang w:val="it-IT" w:eastAsia="en-US" w:bidi="ar-SA"/>
      </w:rPr>
    </w:lvl>
    <w:lvl w:ilvl="5" w:tplc="0B0626FE">
      <w:numFmt w:val="bullet"/>
      <w:lvlText w:val="•"/>
      <w:lvlJc w:val="left"/>
      <w:pPr>
        <w:ind w:left="4747" w:hanging="281"/>
      </w:pPr>
      <w:rPr>
        <w:rFonts w:hint="default"/>
        <w:lang w:val="it-IT" w:eastAsia="en-US" w:bidi="ar-SA"/>
      </w:rPr>
    </w:lvl>
    <w:lvl w:ilvl="6" w:tplc="2F44BC3A">
      <w:numFmt w:val="bullet"/>
      <w:lvlText w:val="•"/>
      <w:lvlJc w:val="left"/>
      <w:pPr>
        <w:ind w:left="5963" w:hanging="281"/>
      </w:pPr>
      <w:rPr>
        <w:rFonts w:hint="default"/>
        <w:lang w:val="it-IT" w:eastAsia="en-US" w:bidi="ar-SA"/>
      </w:rPr>
    </w:lvl>
    <w:lvl w:ilvl="7" w:tplc="A5AEAD5C">
      <w:numFmt w:val="bullet"/>
      <w:lvlText w:val="•"/>
      <w:lvlJc w:val="left"/>
      <w:pPr>
        <w:ind w:left="7179" w:hanging="281"/>
      </w:pPr>
      <w:rPr>
        <w:rFonts w:hint="default"/>
        <w:lang w:val="it-IT" w:eastAsia="en-US" w:bidi="ar-SA"/>
      </w:rPr>
    </w:lvl>
    <w:lvl w:ilvl="8" w:tplc="2DCAEC78">
      <w:numFmt w:val="bullet"/>
      <w:lvlText w:val="•"/>
      <w:lvlJc w:val="left"/>
      <w:pPr>
        <w:ind w:left="8394" w:hanging="281"/>
      </w:pPr>
      <w:rPr>
        <w:rFonts w:hint="default"/>
        <w:lang w:val="it-IT" w:eastAsia="en-US" w:bidi="ar-SA"/>
      </w:rPr>
    </w:lvl>
  </w:abstractNum>
  <w:abstractNum w:abstractNumId="23" w15:restartNumberingAfterBreak="0">
    <w:nsid w:val="73222437"/>
    <w:multiLevelType w:val="hybridMultilevel"/>
    <w:tmpl w:val="FB429A96"/>
    <w:lvl w:ilvl="0" w:tplc="DE0E5C10">
      <w:numFmt w:val="bullet"/>
      <w:lvlText w:val=""/>
      <w:lvlJc w:val="left"/>
      <w:pPr>
        <w:ind w:left="528" w:hanging="428"/>
      </w:pPr>
      <w:rPr>
        <w:rFonts w:ascii="Wingdings" w:eastAsia="Wingdings" w:hAnsi="Wingdings" w:cs="Wingdings" w:hint="default"/>
        <w:w w:val="96"/>
        <w:sz w:val="24"/>
        <w:szCs w:val="24"/>
        <w:lang w:val="it-IT" w:eastAsia="en-US" w:bidi="ar-SA"/>
      </w:rPr>
    </w:lvl>
    <w:lvl w:ilvl="1" w:tplc="67AC9B98">
      <w:numFmt w:val="bullet"/>
      <w:lvlText w:val="•"/>
      <w:lvlJc w:val="left"/>
      <w:pPr>
        <w:ind w:left="1583" w:hanging="428"/>
      </w:pPr>
      <w:rPr>
        <w:rFonts w:hint="default"/>
        <w:lang w:val="it-IT" w:eastAsia="en-US" w:bidi="ar-SA"/>
      </w:rPr>
    </w:lvl>
    <w:lvl w:ilvl="2" w:tplc="92C4D52E">
      <w:numFmt w:val="bullet"/>
      <w:lvlText w:val="•"/>
      <w:lvlJc w:val="left"/>
      <w:pPr>
        <w:ind w:left="2647" w:hanging="428"/>
      </w:pPr>
      <w:rPr>
        <w:rFonts w:hint="default"/>
        <w:lang w:val="it-IT" w:eastAsia="en-US" w:bidi="ar-SA"/>
      </w:rPr>
    </w:lvl>
    <w:lvl w:ilvl="3" w:tplc="BD1A1584">
      <w:numFmt w:val="bullet"/>
      <w:lvlText w:val="•"/>
      <w:lvlJc w:val="left"/>
      <w:pPr>
        <w:ind w:left="3711" w:hanging="428"/>
      </w:pPr>
      <w:rPr>
        <w:rFonts w:hint="default"/>
        <w:lang w:val="it-IT" w:eastAsia="en-US" w:bidi="ar-SA"/>
      </w:rPr>
    </w:lvl>
    <w:lvl w:ilvl="4" w:tplc="AA726EA4">
      <w:numFmt w:val="bullet"/>
      <w:lvlText w:val="•"/>
      <w:lvlJc w:val="left"/>
      <w:pPr>
        <w:ind w:left="4775" w:hanging="428"/>
      </w:pPr>
      <w:rPr>
        <w:rFonts w:hint="default"/>
        <w:lang w:val="it-IT" w:eastAsia="en-US" w:bidi="ar-SA"/>
      </w:rPr>
    </w:lvl>
    <w:lvl w:ilvl="5" w:tplc="19F41F82">
      <w:numFmt w:val="bullet"/>
      <w:lvlText w:val="•"/>
      <w:lvlJc w:val="left"/>
      <w:pPr>
        <w:ind w:left="5839" w:hanging="428"/>
      </w:pPr>
      <w:rPr>
        <w:rFonts w:hint="default"/>
        <w:lang w:val="it-IT" w:eastAsia="en-US" w:bidi="ar-SA"/>
      </w:rPr>
    </w:lvl>
    <w:lvl w:ilvl="6" w:tplc="04A21E0A">
      <w:numFmt w:val="bullet"/>
      <w:lvlText w:val="•"/>
      <w:lvlJc w:val="left"/>
      <w:pPr>
        <w:ind w:left="6903" w:hanging="428"/>
      </w:pPr>
      <w:rPr>
        <w:rFonts w:hint="default"/>
        <w:lang w:val="it-IT" w:eastAsia="en-US" w:bidi="ar-SA"/>
      </w:rPr>
    </w:lvl>
    <w:lvl w:ilvl="7" w:tplc="AACCD18E">
      <w:numFmt w:val="bullet"/>
      <w:lvlText w:val="•"/>
      <w:lvlJc w:val="left"/>
      <w:pPr>
        <w:ind w:left="7967" w:hanging="428"/>
      </w:pPr>
      <w:rPr>
        <w:rFonts w:hint="default"/>
        <w:lang w:val="it-IT" w:eastAsia="en-US" w:bidi="ar-SA"/>
      </w:rPr>
    </w:lvl>
    <w:lvl w:ilvl="8" w:tplc="AE1AA2A2">
      <w:numFmt w:val="bullet"/>
      <w:lvlText w:val="•"/>
      <w:lvlJc w:val="left"/>
      <w:pPr>
        <w:ind w:left="9031" w:hanging="428"/>
      </w:pPr>
      <w:rPr>
        <w:rFonts w:hint="default"/>
        <w:lang w:val="it-IT" w:eastAsia="en-US" w:bidi="ar-SA"/>
      </w:rPr>
    </w:lvl>
  </w:abstractNum>
  <w:abstractNum w:abstractNumId="24" w15:restartNumberingAfterBreak="0">
    <w:nsid w:val="74291C35"/>
    <w:multiLevelType w:val="hybridMultilevel"/>
    <w:tmpl w:val="9D3EDDE4"/>
    <w:lvl w:ilvl="0" w:tplc="2522DCAA">
      <w:numFmt w:val="bullet"/>
      <w:lvlText w:val=""/>
      <w:lvlJc w:val="left"/>
      <w:pPr>
        <w:ind w:left="415" w:hanging="287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FC80726E">
      <w:numFmt w:val="bullet"/>
      <w:lvlText w:val="•"/>
      <w:lvlJc w:val="left"/>
      <w:pPr>
        <w:ind w:left="1397" w:hanging="287"/>
      </w:pPr>
      <w:rPr>
        <w:rFonts w:hint="default"/>
        <w:lang w:val="it-IT" w:eastAsia="en-US" w:bidi="ar-SA"/>
      </w:rPr>
    </w:lvl>
    <w:lvl w:ilvl="2" w:tplc="42D2DA54">
      <w:numFmt w:val="bullet"/>
      <w:lvlText w:val="•"/>
      <w:lvlJc w:val="left"/>
      <w:pPr>
        <w:ind w:left="2374" w:hanging="287"/>
      </w:pPr>
      <w:rPr>
        <w:rFonts w:hint="default"/>
        <w:lang w:val="it-IT" w:eastAsia="en-US" w:bidi="ar-SA"/>
      </w:rPr>
    </w:lvl>
    <w:lvl w:ilvl="3" w:tplc="8ABE4602">
      <w:numFmt w:val="bullet"/>
      <w:lvlText w:val="•"/>
      <w:lvlJc w:val="left"/>
      <w:pPr>
        <w:ind w:left="3352" w:hanging="287"/>
      </w:pPr>
      <w:rPr>
        <w:rFonts w:hint="default"/>
        <w:lang w:val="it-IT" w:eastAsia="en-US" w:bidi="ar-SA"/>
      </w:rPr>
    </w:lvl>
    <w:lvl w:ilvl="4" w:tplc="0672B3DC">
      <w:numFmt w:val="bullet"/>
      <w:lvlText w:val="•"/>
      <w:lvlJc w:val="left"/>
      <w:pPr>
        <w:ind w:left="4329" w:hanging="287"/>
      </w:pPr>
      <w:rPr>
        <w:rFonts w:hint="default"/>
        <w:lang w:val="it-IT" w:eastAsia="en-US" w:bidi="ar-SA"/>
      </w:rPr>
    </w:lvl>
    <w:lvl w:ilvl="5" w:tplc="9C4CBD1E">
      <w:numFmt w:val="bullet"/>
      <w:lvlText w:val="•"/>
      <w:lvlJc w:val="left"/>
      <w:pPr>
        <w:ind w:left="5307" w:hanging="287"/>
      </w:pPr>
      <w:rPr>
        <w:rFonts w:hint="default"/>
        <w:lang w:val="it-IT" w:eastAsia="en-US" w:bidi="ar-SA"/>
      </w:rPr>
    </w:lvl>
    <w:lvl w:ilvl="6" w:tplc="E1249F2A">
      <w:numFmt w:val="bullet"/>
      <w:lvlText w:val="•"/>
      <w:lvlJc w:val="left"/>
      <w:pPr>
        <w:ind w:left="6284" w:hanging="287"/>
      </w:pPr>
      <w:rPr>
        <w:rFonts w:hint="default"/>
        <w:lang w:val="it-IT" w:eastAsia="en-US" w:bidi="ar-SA"/>
      </w:rPr>
    </w:lvl>
    <w:lvl w:ilvl="7" w:tplc="8DE61BA4">
      <w:numFmt w:val="bullet"/>
      <w:lvlText w:val="•"/>
      <w:lvlJc w:val="left"/>
      <w:pPr>
        <w:ind w:left="7261" w:hanging="287"/>
      </w:pPr>
      <w:rPr>
        <w:rFonts w:hint="default"/>
        <w:lang w:val="it-IT" w:eastAsia="en-US" w:bidi="ar-SA"/>
      </w:rPr>
    </w:lvl>
    <w:lvl w:ilvl="8" w:tplc="C8C6F9B2">
      <w:numFmt w:val="bullet"/>
      <w:lvlText w:val="•"/>
      <w:lvlJc w:val="left"/>
      <w:pPr>
        <w:ind w:left="8239" w:hanging="287"/>
      </w:pPr>
      <w:rPr>
        <w:rFonts w:hint="default"/>
        <w:lang w:val="it-IT" w:eastAsia="en-US" w:bidi="ar-SA"/>
      </w:rPr>
    </w:lvl>
  </w:abstractNum>
  <w:abstractNum w:abstractNumId="25" w15:restartNumberingAfterBreak="0">
    <w:nsid w:val="7FCC09A8"/>
    <w:multiLevelType w:val="hybridMultilevel"/>
    <w:tmpl w:val="A3EADD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5"/>
  </w:num>
  <w:num w:numId="5">
    <w:abstractNumId w:val="0"/>
  </w:num>
  <w:num w:numId="6">
    <w:abstractNumId w:val="13"/>
  </w:num>
  <w:num w:numId="7">
    <w:abstractNumId w:val="25"/>
  </w:num>
  <w:num w:numId="8">
    <w:abstractNumId w:val="22"/>
  </w:num>
  <w:num w:numId="9">
    <w:abstractNumId w:val="11"/>
  </w:num>
  <w:num w:numId="10">
    <w:abstractNumId w:val="7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24"/>
  </w:num>
  <w:num w:numId="16">
    <w:abstractNumId w:val="8"/>
  </w:num>
  <w:num w:numId="17">
    <w:abstractNumId w:val="21"/>
  </w:num>
  <w:num w:numId="18">
    <w:abstractNumId w:val="15"/>
  </w:num>
  <w:num w:numId="19">
    <w:abstractNumId w:val="12"/>
  </w:num>
  <w:num w:numId="20">
    <w:abstractNumId w:val="6"/>
  </w:num>
  <w:num w:numId="21">
    <w:abstractNumId w:val="10"/>
  </w:num>
  <w:num w:numId="22">
    <w:abstractNumId w:val="19"/>
  </w:num>
  <w:num w:numId="23">
    <w:abstractNumId w:val="20"/>
  </w:num>
  <w:num w:numId="24">
    <w:abstractNumId w:val="23"/>
  </w:num>
  <w:num w:numId="25">
    <w:abstractNumId w:val="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F0A"/>
    <w:rsid w:val="0000200A"/>
    <w:rsid w:val="00013FF0"/>
    <w:rsid w:val="0002390E"/>
    <w:rsid w:val="0003076E"/>
    <w:rsid w:val="00045231"/>
    <w:rsid w:val="00047C87"/>
    <w:rsid w:val="000501F7"/>
    <w:rsid w:val="000976D9"/>
    <w:rsid w:val="000A0DE1"/>
    <w:rsid w:val="000A13E6"/>
    <w:rsid w:val="000B6581"/>
    <w:rsid w:val="000C0BC0"/>
    <w:rsid w:val="000E4F00"/>
    <w:rsid w:val="00163D1E"/>
    <w:rsid w:val="00170374"/>
    <w:rsid w:val="001805D7"/>
    <w:rsid w:val="001D68FB"/>
    <w:rsid w:val="001F50C8"/>
    <w:rsid w:val="00223BD1"/>
    <w:rsid w:val="002319A2"/>
    <w:rsid w:val="00257084"/>
    <w:rsid w:val="00271F68"/>
    <w:rsid w:val="0027228A"/>
    <w:rsid w:val="00282884"/>
    <w:rsid w:val="002A72A4"/>
    <w:rsid w:val="002D02FC"/>
    <w:rsid w:val="002E37B7"/>
    <w:rsid w:val="002F33C6"/>
    <w:rsid w:val="003113E7"/>
    <w:rsid w:val="00347B9C"/>
    <w:rsid w:val="0035133D"/>
    <w:rsid w:val="00367DB7"/>
    <w:rsid w:val="00371FCB"/>
    <w:rsid w:val="0037441A"/>
    <w:rsid w:val="003815C1"/>
    <w:rsid w:val="0039489C"/>
    <w:rsid w:val="003968A2"/>
    <w:rsid w:val="003B2976"/>
    <w:rsid w:val="003B2CC1"/>
    <w:rsid w:val="003B38F7"/>
    <w:rsid w:val="003F1884"/>
    <w:rsid w:val="00442FDF"/>
    <w:rsid w:val="00457683"/>
    <w:rsid w:val="00462417"/>
    <w:rsid w:val="004B7D36"/>
    <w:rsid w:val="004C708C"/>
    <w:rsid w:val="004E4D1A"/>
    <w:rsid w:val="00500B50"/>
    <w:rsid w:val="00513679"/>
    <w:rsid w:val="0057713F"/>
    <w:rsid w:val="005A29E7"/>
    <w:rsid w:val="005A6D9F"/>
    <w:rsid w:val="005B5407"/>
    <w:rsid w:val="005C1E8F"/>
    <w:rsid w:val="005F5777"/>
    <w:rsid w:val="006052CF"/>
    <w:rsid w:val="006179AD"/>
    <w:rsid w:val="00625D51"/>
    <w:rsid w:val="00647ABD"/>
    <w:rsid w:val="00656B15"/>
    <w:rsid w:val="006633A5"/>
    <w:rsid w:val="00671DF8"/>
    <w:rsid w:val="006934AC"/>
    <w:rsid w:val="00696525"/>
    <w:rsid w:val="006A36CE"/>
    <w:rsid w:val="006B6DA9"/>
    <w:rsid w:val="006D04A6"/>
    <w:rsid w:val="006D6ACB"/>
    <w:rsid w:val="006D71B8"/>
    <w:rsid w:val="006E71AB"/>
    <w:rsid w:val="006F61B5"/>
    <w:rsid w:val="007212E8"/>
    <w:rsid w:val="007352F2"/>
    <w:rsid w:val="00736FAD"/>
    <w:rsid w:val="007404E8"/>
    <w:rsid w:val="007432FE"/>
    <w:rsid w:val="0075437E"/>
    <w:rsid w:val="00766A89"/>
    <w:rsid w:val="00785598"/>
    <w:rsid w:val="007B790B"/>
    <w:rsid w:val="007C7C06"/>
    <w:rsid w:val="007E379C"/>
    <w:rsid w:val="007F4D47"/>
    <w:rsid w:val="00804E5A"/>
    <w:rsid w:val="00814DA7"/>
    <w:rsid w:val="008156FF"/>
    <w:rsid w:val="0081742D"/>
    <w:rsid w:val="0082674D"/>
    <w:rsid w:val="0083548D"/>
    <w:rsid w:val="008C4ECE"/>
    <w:rsid w:val="008F0C61"/>
    <w:rsid w:val="00900A3D"/>
    <w:rsid w:val="00904422"/>
    <w:rsid w:val="00910906"/>
    <w:rsid w:val="00916097"/>
    <w:rsid w:val="0093435D"/>
    <w:rsid w:val="00965D94"/>
    <w:rsid w:val="00991BFF"/>
    <w:rsid w:val="009A5EFB"/>
    <w:rsid w:val="009C1699"/>
    <w:rsid w:val="009F0E17"/>
    <w:rsid w:val="00A13446"/>
    <w:rsid w:val="00A219F3"/>
    <w:rsid w:val="00A23A2E"/>
    <w:rsid w:val="00A513D1"/>
    <w:rsid w:val="00A66138"/>
    <w:rsid w:val="00A93F6F"/>
    <w:rsid w:val="00A9738B"/>
    <w:rsid w:val="00AD15FD"/>
    <w:rsid w:val="00B1489C"/>
    <w:rsid w:val="00B24A63"/>
    <w:rsid w:val="00B36375"/>
    <w:rsid w:val="00B55A82"/>
    <w:rsid w:val="00B56923"/>
    <w:rsid w:val="00B601D5"/>
    <w:rsid w:val="00B62FC2"/>
    <w:rsid w:val="00B6679A"/>
    <w:rsid w:val="00B80D29"/>
    <w:rsid w:val="00B9731D"/>
    <w:rsid w:val="00BA452F"/>
    <w:rsid w:val="00BA50A9"/>
    <w:rsid w:val="00BB44D1"/>
    <w:rsid w:val="00BB55B6"/>
    <w:rsid w:val="00BC7807"/>
    <w:rsid w:val="00BE0032"/>
    <w:rsid w:val="00C26D74"/>
    <w:rsid w:val="00C37AE2"/>
    <w:rsid w:val="00C60B9C"/>
    <w:rsid w:val="00C92087"/>
    <w:rsid w:val="00CB55E9"/>
    <w:rsid w:val="00CC176D"/>
    <w:rsid w:val="00D334D8"/>
    <w:rsid w:val="00D542F0"/>
    <w:rsid w:val="00DE2F0A"/>
    <w:rsid w:val="00DF05A3"/>
    <w:rsid w:val="00E00836"/>
    <w:rsid w:val="00E07BD3"/>
    <w:rsid w:val="00E102FB"/>
    <w:rsid w:val="00E10FBB"/>
    <w:rsid w:val="00E3303C"/>
    <w:rsid w:val="00E40943"/>
    <w:rsid w:val="00E4361C"/>
    <w:rsid w:val="00E47C5C"/>
    <w:rsid w:val="00E47E49"/>
    <w:rsid w:val="00E502FE"/>
    <w:rsid w:val="00E524AA"/>
    <w:rsid w:val="00E54D6F"/>
    <w:rsid w:val="00E57C32"/>
    <w:rsid w:val="00E75970"/>
    <w:rsid w:val="00E76AEA"/>
    <w:rsid w:val="00E773DB"/>
    <w:rsid w:val="00E77BF7"/>
    <w:rsid w:val="00E8298B"/>
    <w:rsid w:val="00EA039D"/>
    <w:rsid w:val="00EB4401"/>
    <w:rsid w:val="00EB554E"/>
    <w:rsid w:val="00ED006F"/>
    <w:rsid w:val="00ED616C"/>
    <w:rsid w:val="00EF168E"/>
    <w:rsid w:val="00EF299A"/>
    <w:rsid w:val="00F02FAD"/>
    <w:rsid w:val="00F47F7F"/>
    <w:rsid w:val="00F821A9"/>
    <w:rsid w:val="00F90C6A"/>
    <w:rsid w:val="00F96D5A"/>
    <w:rsid w:val="00FA336E"/>
    <w:rsid w:val="00FD7016"/>
    <w:rsid w:val="00FE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568E8C"/>
  <w14:defaultImageDpi w14:val="0"/>
  <w15:docId w15:val="{85A74732-1DAD-4BE2-A891-075ADF00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cs="Times New Roman"/>
    </w:rPr>
  </w:style>
  <w:style w:type="paragraph" w:styleId="Titolo1">
    <w:name w:val="heading 1"/>
    <w:basedOn w:val="Normale"/>
    <w:link w:val="Titolo1Carattere"/>
    <w:uiPriority w:val="1"/>
    <w:qFormat/>
    <w:rsid w:val="00500B50"/>
    <w:pPr>
      <w:widowControl w:val="0"/>
      <w:autoSpaceDE w:val="0"/>
      <w:autoSpaceDN w:val="0"/>
      <w:spacing w:after="0" w:line="240" w:lineRule="auto"/>
      <w:ind w:left="1076" w:right="111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E2F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3B297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E4D1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A219F3"/>
    <w:rPr>
      <w:rFonts w:cs="Times New Roman"/>
      <w:color w:val="0000FF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19F3"/>
    <w:pPr>
      <w:spacing w:after="60" w:line="276" w:lineRule="auto"/>
      <w:jc w:val="center"/>
    </w:pPr>
    <w:rPr>
      <w:rFonts w:ascii="Cambria" w:hAnsi="Cambria"/>
      <w:kern w:val="2"/>
      <w:sz w:val="24"/>
      <w:szCs w:val="24"/>
      <w:lang w:eastAsia="zh-CN"/>
    </w:rPr>
  </w:style>
  <w:style w:type="character" w:customStyle="1" w:styleId="SottotitoloCarattere">
    <w:name w:val="Sottotitolo Carattere"/>
    <w:basedOn w:val="Carpredefinitoparagrafo"/>
    <w:link w:val="Sottotitolo"/>
    <w:uiPriority w:val="11"/>
    <w:locked/>
    <w:rsid w:val="00A219F3"/>
    <w:rPr>
      <w:rFonts w:ascii="Cambria" w:hAnsi="Cambria" w:cs="Times New Roman"/>
      <w:kern w:val="2"/>
      <w:sz w:val="24"/>
      <w:szCs w:val="24"/>
      <w:lang w:val="x-none" w:eastAsia="zh-CN"/>
    </w:rPr>
  </w:style>
  <w:style w:type="character" w:customStyle="1" w:styleId="Nessuno">
    <w:name w:val="Nessuno"/>
    <w:rsid w:val="007C7C06"/>
  </w:style>
  <w:style w:type="character" w:customStyle="1" w:styleId="Hyperlink1">
    <w:name w:val="Hyperlink.1"/>
    <w:rsid w:val="007C7C06"/>
    <w:rPr>
      <w:rFonts w:ascii="Verdana" w:eastAsia="Verdana" w:hAnsi="Verdana" w:cs="Verdana"/>
      <w:outline w:val="0"/>
      <w:color w:val="0000FF"/>
      <w:u w:val="single" w:color="0000FF"/>
    </w:rPr>
  </w:style>
  <w:style w:type="character" w:customStyle="1" w:styleId="Collegamentoipertestuale1">
    <w:name w:val="Collegamento ipertestuale1"/>
    <w:rsid w:val="007C7C06"/>
    <w:rPr>
      <w:color w:val="0000FF"/>
      <w:u w:val="single"/>
    </w:rPr>
  </w:style>
  <w:style w:type="paragraph" w:customStyle="1" w:styleId="LO-normal1">
    <w:name w:val="LO-normal1"/>
    <w:rsid w:val="007C7C0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0" w:lineRule="atLeast"/>
    </w:pPr>
    <w:rPr>
      <w:rFonts w:ascii="Times New Roman" w:eastAsia="Arial Unicode MS" w:hAnsi="Times New Roman" w:cs="Arial Unicode MS"/>
      <w:color w:val="000000"/>
      <w:sz w:val="20"/>
      <w:szCs w:val="20"/>
      <w:lang w:eastAsia="zh-CN"/>
    </w:rPr>
  </w:style>
  <w:style w:type="paragraph" w:customStyle="1" w:styleId="LO-normal">
    <w:name w:val="LO-normal"/>
    <w:rsid w:val="007C7C06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6F61B5"/>
    <w:pPr>
      <w:widowControl w:val="0"/>
      <w:autoSpaceDE w:val="0"/>
      <w:autoSpaceDN w:val="0"/>
      <w:spacing w:after="0" w:line="240" w:lineRule="auto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F61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E102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FB"/>
    <w:rPr>
      <w:rFonts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102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FB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4C70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C708C"/>
    <w:rPr>
      <w:rFonts w:ascii="Calibri" w:eastAsia="Calibri" w:hAnsi="Calibri" w:cs="Calibri"/>
    </w:rPr>
  </w:style>
  <w:style w:type="table" w:customStyle="1" w:styleId="Grigliatabella1">
    <w:name w:val="Griglia tabella1"/>
    <w:basedOn w:val="Tabellanormale"/>
    <w:next w:val="Grigliatabella"/>
    <w:uiPriority w:val="39"/>
    <w:rsid w:val="00500B50"/>
    <w:pPr>
      <w:widowControl w:val="0"/>
      <w:autoSpaceDE w:val="0"/>
      <w:autoSpaceDN w:val="0"/>
      <w:spacing w:after="0" w:line="240" w:lineRule="auto"/>
    </w:pPr>
    <w:rPr>
      <w:rFonts w:eastAsia="Arial MT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500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500B50"/>
    <w:rPr>
      <w:rFonts w:ascii="Arial" w:eastAsia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OPS18000P@pec.istruzione.it" TargetMode="External"/><Relationship Id="rId2" Type="http://schemas.openxmlformats.org/officeDocument/2006/relationships/hyperlink" Target="mailto:TOPS18000P@istruzione.gov.it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liceomonti.edu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0E29B-AE47-45B7-82CE-540D8EDE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455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redazione</dc:creator>
  <cp:keywords/>
  <dc:description/>
  <cp:lastModifiedBy>Deborah Longo</cp:lastModifiedBy>
  <cp:revision>32</cp:revision>
  <dcterms:created xsi:type="dcterms:W3CDTF">2021-07-06T12:54:00Z</dcterms:created>
  <dcterms:modified xsi:type="dcterms:W3CDTF">2023-02-08T08:10:00Z</dcterms:modified>
</cp:coreProperties>
</file>